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A0FAF" w:rsidRDefault="00A64EF4">
      <w:pPr>
        <w:pStyle w:val="Standard"/>
        <w:pageBreakBefore/>
        <w:rPr>
          <w:rFonts w:ascii="Arial" w:eastAsia="Wingdings" w:hAnsi="Arial" w:cs="Arial"/>
          <w:b/>
          <w:bCs/>
          <w:lang w:val="it-IT"/>
        </w:rPr>
      </w:pPr>
      <w:r>
        <w:rPr>
          <w:noProof/>
          <w:lang w:val="it-IT" w:eastAsia="it-IT" w:bidi="ar-SA"/>
        </w:rPr>
        <mc:AlternateContent>
          <mc:Choice Requires="wps">
            <w:drawing>
              <wp:anchor distT="0" distB="0" distL="114300" distR="114300" simplePos="0" relativeHeight="251656192" behindDoc="0" locked="0" layoutInCell="1" allowOverlap="1">
                <wp:simplePos x="0" y="0"/>
                <wp:positionH relativeFrom="column">
                  <wp:posOffset>127635</wp:posOffset>
                </wp:positionH>
                <wp:positionV relativeFrom="paragraph">
                  <wp:posOffset>-681990</wp:posOffset>
                </wp:positionV>
                <wp:extent cx="1444625" cy="2295525"/>
                <wp:effectExtent l="0" t="0" r="2222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295525"/>
                        </a:xfrm>
                        <a:prstGeom prst="rect">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A0FAF" w:rsidRDefault="00155207">
                            <w:pPr>
                              <w:jc w:val="center"/>
                              <w:rPr>
                                <w:rFonts w:ascii="Arial" w:eastAsia="SimSun" w:hAnsi="Arial" w:cs="Mangal"/>
                                <w:sz w:val="22"/>
                                <w:szCs w:val="22"/>
                                <w:lang w:eastAsia="zh-CN" w:bidi="hi-IN"/>
                              </w:rPr>
                            </w:pPr>
                            <w:r w:rsidRPr="001D4E90">
                              <w:rPr>
                                <w:rFonts w:ascii="Arial" w:eastAsia="SimSun" w:hAnsi="Arial" w:cs="Mangal"/>
                                <w:noProof/>
                                <w:sz w:val="22"/>
                                <w:szCs w:val="22"/>
                              </w:rPr>
                              <w:drawing>
                                <wp:inline distT="0" distB="0" distL="0" distR="0" wp14:anchorId="32D68C17" wp14:editId="6BC920B3">
                                  <wp:extent cx="1435100" cy="2159635"/>
                                  <wp:effectExtent l="0" t="0" r="0" b="0"/>
                                  <wp:docPr id="1" name="Immagine 1" descr="C:\Users\Mariangela.COMUNE-CABELLA\Desktop\STEM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gela.COMUNE-CABELLA\Desktop\STEMMA.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5100" cy="2159635"/>
                                          </a:xfrm>
                                          <a:prstGeom prst="rect">
                                            <a:avLst/>
                                          </a:prstGeom>
                                          <a:noFill/>
                                          <a:ln>
                                            <a:noFill/>
                                          </a:ln>
                                        </pic:spPr>
                                      </pic:pic>
                                    </a:graphicData>
                                  </a:graphic>
                                </wp:inline>
                              </w:drawing>
                            </w:r>
                            <w:bookmarkStart w:id="0" w:name="_GoBack"/>
                            <w:bookmarkEnd w:id="0"/>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05pt;margin-top:-53.7pt;width:113.75pt;height:18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" filled="f" strokeweight=".26mm">
                <v:stroke joinstyle="round"/>
                <v:textbox inset="0,0,0,0">
                  <w:txbxContent>
                    <w:p w:rsidR="000A0FAF" w:rsidRDefault="00155207">
                      <w:pPr>
                        <w:jc w:val="center"/>
                        <w:rPr>
                          <w:rFonts w:ascii="Arial" w:eastAsia="SimSun" w:hAnsi="Arial" w:cs="Mangal"/>
                          <w:sz w:val="22"/>
                          <w:szCs w:val="22"/>
                          <w:lang w:eastAsia="zh-CN" w:bidi="hi-IN"/>
                        </w:rPr>
                      </w:pPr>
                      <w:r w:rsidRPr="001D4E90">
                        <w:rPr>
                          <w:rFonts w:ascii="Arial" w:eastAsia="SimSun" w:hAnsi="Arial" w:cs="Mangal"/>
                          <w:noProof/>
                          <w:sz w:val="22"/>
                          <w:szCs w:val="22"/>
                        </w:rPr>
                        <w:drawing>
                          <wp:inline distT="0" distB="0" distL="0" distR="0" wp14:anchorId="32D68C17" wp14:editId="6BC920B3">
                            <wp:extent cx="1435100" cy="2159635"/>
                            <wp:effectExtent l="0" t="0" r="0" b="0"/>
                            <wp:docPr id="1" name="Immagine 1" descr="C:\Users\Mariangela.COMUNE-CABELLA\Desktop\STEM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gela.COMUNE-CABELLA\Desktop\STEMMA.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5100" cy="2159635"/>
                                    </a:xfrm>
                                    <a:prstGeom prst="rect">
                                      <a:avLst/>
                                    </a:prstGeom>
                                    <a:noFill/>
                                    <a:ln>
                                      <a:noFill/>
                                    </a:ln>
                                  </pic:spPr>
                                </pic:pic>
                              </a:graphicData>
                            </a:graphic>
                          </wp:inline>
                        </w:drawing>
                      </w:r>
                      <w:bookmarkStart w:id="1" w:name="_GoBack"/>
                      <w:bookmarkEnd w:id="1"/>
                    </w:p>
                  </w:txbxContent>
                </v:textbox>
              </v:shape>
            </w:pict>
          </mc:Fallback>
        </mc:AlternateContent>
      </w:r>
      <w:r>
        <w:rPr>
          <w:noProof/>
          <w:lang w:val="it-IT" w:eastAsia="it-IT" w:bidi="ar-SA"/>
        </w:rPr>
        <mc:AlternateContent>
          <mc:Choice Requires="wps">
            <w:drawing>
              <wp:anchor distT="0" distB="0" distL="114300" distR="114300" simplePos="0" relativeHeight="251657216" behindDoc="0" locked="0" layoutInCell="1" allowOverlap="1">
                <wp:simplePos x="0" y="0"/>
                <wp:positionH relativeFrom="column">
                  <wp:posOffset>4556760</wp:posOffset>
                </wp:positionH>
                <wp:positionV relativeFrom="paragraph">
                  <wp:posOffset>3175</wp:posOffset>
                </wp:positionV>
                <wp:extent cx="1440180" cy="1080135"/>
                <wp:effectExtent l="9525" t="8890" r="762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80135"/>
                        </a:xfrm>
                        <a:prstGeom prst="rect">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A0FAF" w:rsidRDefault="000A0FAF">
                            <w:pPr>
                              <w:overflowPunct w:val="0"/>
                              <w:jc w:val="center"/>
                              <w:rPr>
                                <w:rFonts w:ascii="Liberation Serif" w:eastAsia="SimSun" w:hAnsi="Liberation Serif" w:cs="Mangal"/>
                                <w:lang w:eastAsia="zh-CN" w:bidi="hi-IN"/>
                              </w:rPr>
                            </w:pPr>
                          </w:p>
                          <w:p w:rsidR="000A0FAF" w:rsidRDefault="00B5019F">
                            <w:pPr>
                              <w:overflowPunct w:val="0"/>
                              <w:jc w:val="center"/>
                              <w:rPr>
                                <w:rFonts w:ascii="Arial" w:hAnsi="Arial" w:cs="Arial"/>
                                <w:sz w:val="22"/>
                                <w:szCs w:val="22"/>
                                <w:lang w:val="en-US" w:eastAsia="en-US" w:bidi="en-US"/>
                              </w:rPr>
                            </w:pPr>
                            <w:r>
                              <w:rPr>
                                <w:rFonts w:ascii="Arial" w:hAnsi="Arial" w:cs="Arial"/>
                                <w:sz w:val="22"/>
                                <w:szCs w:val="22"/>
                                <w:lang w:val="en-US" w:eastAsia="en-US" w:bidi="en-US"/>
                              </w:rPr>
                              <w:t>BOLLO</w:t>
                            </w:r>
                          </w:p>
                          <w:p w:rsidR="000A0FAF" w:rsidRDefault="000A0FAF">
                            <w:pPr>
                              <w:overflowPunct w:val="0"/>
                              <w:jc w:val="center"/>
                              <w:rPr>
                                <w:rFonts w:ascii="Liberation Serif" w:eastAsia="SimSun" w:hAnsi="Liberation Serif" w:cs="Mangal"/>
                                <w:lang w:eastAsia="zh-CN" w:bidi="hi-IN"/>
                              </w:rPr>
                            </w:pPr>
                          </w:p>
                          <w:p w:rsidR="000A0FAF" w:rsidRDefault="00B5019F">
                            <w:pPr>
                              <w:jc w:val="center"/>
                              <w:rPr>
                                <w:rFonts w:ascii="Arial" w:hAnsi="Arial" w:cs="Arial"/>
                                <w:sz w:val="18"/>
                                <w:szCs w:val="18"/>
                                <w:lang w:eastAsia="en-US" w:bidi="en-US"/>
                              </w:rPr>
                            </w:pPr>
                            <w:r>
                              <w:rPr>
                                <w:rFonts w:ascii="Arial" w:hAnsi="Arial" w:cs="Arial"/>
                                <w:sz w:val="18"/>
                                <w:szCs w:val="18"/>
                                <w:lang w:eastAsia="en-US" w:bidi="en-US"/>
                              </w:rPr>
                              <w:t>Applicare una marca da bollo dell’importo di 16,00 €</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58.8pt;margin-top:.25pt;width:113.4pt;height:8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" filled="f" strokeweight=".26mm">
                <v:stroke joinstyle="round"/>
                <v:textbox inset="0,0,0,0">
                  <w:txbxContent>
                    <w:p w:rsidR="000A0FAF" w:rsidRDefault="000A0FAF">
                      <w:pPr>
                        <w:overflowPunct w:val="0"/>
                        <w:jc w:val="center"/>
                        <w:rPr>
                          <w:rFonts w:ascii="Liberation Serif" w:eastAsia="SimSun" w:hAnsi="Liberation Serif" w:cs="Mangal"/>
                          <w:lang w:eastAsia="zh-CN" w:bidi="hi-IN"/>
                        </w:rPr>
                      </w:pPr>
                    </w:p>
                    <w:p w:rsidR="000A0FAF" w:rsidRDefault="00B5019F">
                      <w:pPr>
                        <w:overflowPunct w:val="0"/>
                        <w:jc w:val="center"/>
                        <w:rPr>
                          <w:rFonts w:ascii="Arial" w:hAnsi="Arial" w:cs="Arial"/>
                          <w:sz w:val="22"/>
                          <w:szCs w:val="22"/>
                          <w:lang w:val="en-US" w:eastAsia="en-US" w:bidi="en-US"/>
                        </w:rPr>
                      </w:pPr>
                      <w:r>
                        <w:rPr>
                          <w:rFonts w:ascii="Arial" w:hAnsi="Arial" w:cs="Arial"/>
                          <w:sz w:val="22"/>
                          <w:szCs w:val="22"/>
                          <w:lang w:val="en-US" w:eastAsia="en-US" w:bidi="en-US"/>
                        </w:rPr>
                        <w:t>BOLLO</w:t>
                      </w:r>
                    </w:p>
                    <w:p w:rsidR="000A0FAF" w:rsidRDefault="000A0FAF">
                      <w:pPr>
                        <w:overflowPunct w:val="0"/>
                        <w:jc w:val="center"/>
                        <w:rPr>
                          <w:rFonts w:ascii="Liberation Serif" w:eastAsia="SimSun" w:hAnsi="Liberation Serif" w:cs="Mangal"/>
                          <w:lang w:eastAsia="zh-CN" w:bidi="hi-IN"/>
                        </w:rPr>
                      </w:pPr>
                    </w:p>
                    <w:p w:rsidR="000A0FAF" w:rsidRDefault="00B5019F">
                      <w:pPr>
                        <w:jc w:val="center"/>
                        <w:rPr>
                          <w:rFonts w:ascii="Arial" w:hAnsi="Arial" w:cs="Arial"/>
                          <w:sz w:val="18"/>
                          <w:szCs w:val="18"/>
                          <w:lang w:eastAsia="en-US" w:bidi="en-US"/>
                        </w:rPr>
                      </w:pPr>
                      <w:r>
                        <w:rPr>
                          <w:rFonts w:ascii="Arial" w:hAnsi="Arial" w:cs="Arial"/>
                          <w:sz w:val="18"/>
                          <w:szCs w:val="18"/>
                          <w:lang w:eastAsia="en-US" w:bidi="en-US"/>
                        </w:rPr>
                        <w:t>Applicare una marca da bollo dell’importo di 16,00 €</w:t>
                      </w:r>
                    </w:p>
                  </w:txbxContent>
                </v:textbox>
              </v:shape>
            </w:pict>
          </mc:Fallback>
        </mc:AlternateContent>
      </w:r>
      <w:r>
        <w:rPr>
          <w:noProof/>
          <w:lang w:val="it-IT" w:eastAsia="it-IT" w:bidi="ar-SA"/>
        </w:rPr>
        <w:drawing>
          <wp:anchor distT="0" distB="0" distL="114935" distR="114935" simplePos="0" relativeHeight="251658240" behindDoc="0" locked="0" layoutInCell="1" allowOverlap="1">
            <wp:simplePos x="0" y="0"/>
            <wp:positionH relativeFrom="column">
              <wp:align>center</wp:align>
            </wp:positionH>
            <wp:positionV relativeFrom="paragraph">
              <wp:posOffset>168910</wp:posOffset>
            </wp:positionV>
            <wp:extent cx="1438275" cy="372745"/>
            <wp:effectExtent l="0" t="0" r="9525" b="8255"/>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275" cy="3727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0A0FAF" w:rsidRDefault="000A0FAF">
      <w:pPr>
        <w:jc w:val="right"/>
        <w:rPr>
          <w:rFonts w:ascii="Arial" w:eastAsia="Wingdings" w:hAnsi="Arial" w:cs="Arial"/>
          <w:b/>
          <w:bCs/>
          <w:sz w:val="28"/>
          <w:szCs w:val="28"/>
        </w:rPr>
      </w:pPr>
    </w:p>
    <w:p w:rsidR="000A0FAF" w:rsidRDefault="000A0FAF">
      <w:pPr>
        <w:rPr>
          <w:rFonts w:ascii="Arial" w:hAnsi="Arial" w:cs="Arial"/>
          <w:b/>
          <w:bCs/>
        </w:rPr>
      </w:pPr>
    </w:p>
    <w:p w:rsidR="000A0FAF" w:rsidRDefault="000A0FAF">
      <w:pPr>
        <w:rPr>
          <w:rFonts w:ascii="Arial" w:hAnsi="Arial" w:cs="Arial"/>
          <w:b/>
          <w:bCs/>
          <w:sz w:val="22"/>
          <w:szCs w:val="22"/>
        </w:rPr>
      </w:pPr>
    </w:p>
    <w:p w:rsidR="000A0FAF" w:rsidRDefault="000A0FAF">
      <w:pPr>
        <w:pStyle w:val="Intestazione"/>
        <w:jc w:val="center"/>
        <w:rPr>
          <w:sz w:val="22"/>
          <w:szCs w:val="22"/>
        </w:rPr>
      </w:pPr>
    </w:p>
    <w:p w:rsidR="000A0FAF" w:rsidRDefault="000A0FAF">
      <w:pPr>
        <w:pStyle w:val="Intestazione"/>
        <w:jc w:val="center"/>
        <w:rPr>
          <w:sz w:val="22"/>
          <w:szCs w:val="22"/>
        </w:rPr>
      </w:pPr>
    </w:p>
    <w:p w:rsidR="000A0FAF" w:rsidRDefault="00B5019F">
      <w:pPr>
        <w:pStyle w:val="Intestazione"/>
        <w:jc w:val="center"/>
      </w:pPr>
      <w:r>
        <w:rPr>
          <w:sz w:val="22"/>
          <w:szCs w:val="22"/>
        </w:rPr>
        <w:t>Domanda per il rilascio del TESSERINO per la vendita occasionale</w:t>
      </w:r>
    </w:p>
    <w:p w:rsidR="000A0FAF" w:rsidRDefault="00B5019F">
      <w:pPr>
        <w:widowControl/>
        <w:tabs>
          <w:tab w:val="left" w:pos="1980"/>
        </w:tabs>
        <w:jc w:val="center"/>
      </w:pPr>
      <w:r>
        <w:rPr>
          <w:rFonts w:ascii="Arial" w:hAnsi="Arial" w:cs="Arial"/>
          <w:sz w:val="22"/>
          <w:szCs w:val="22"/>
        </w:rPr>
        <w:t>(</w:t>
      </w:r>
      <w:r>
        <w:rPr>
          <w:rFonts w:ascii="Arial" w:hAnsi="Arial" w:cs="Arial"/>
          <w:i/>
          <w:iCs/>
          <w:sz w:val="22"/>
          <w:szCs w:val="22"/>
        </w:rPr>
        <w:t xml:space="preserve">Capo V bis Legge regionale 12 novembre 1999, n. 28 </w:t>
      </w:r>
      <w:proofErr w:type="spellStart"/>
      <w:r>
        <w:rPr>
          <w:rFonts w:ascii="Arial" w:hAnsi="Arial" w:cs="Arial"/>
          <w:i/>
          <w:iCs/>
          <w:sz w:val="22"/>
          <w:szCs w:val="22"/>
        </w:rPr>
        <w:t>s.m.i.</w:t>
      </w:r>
      <w:proofErr w:type="spellEnd"/>
      <w:r>
        <w:rPr>
          <w:rFonts w:ascii="Arial" w:hAnsi="Arial" w:cs="Arial"/>
          <w:sz w:val="22"/>
          <w:szCs w:val="22"/>
        </w:rPr>
        <w:t>)</w:t>
      </w:r>
    </w:p>
    <w:p w:rsidR="000A0FAF" w:rsidRDefault="000A0FAF">
      <w:pPr>
        <w:widowControl/>
        <w:tabs>
          <w:tab w:val="left" w:pos="1980"/>
        </w:tabs>
        <w:jc w:val="center"/>
        <w:rPr>
          <w:rFonts w:ascii="Arial" w:hAnsi="Arial" w:cs="Arial"/>
          <w:sz w:val="22"/>
          <w:szCs w:val="22"/>
        </w:rPr>
      </w:pPr>
    </w:p>
    <w:p w:rsidR="000A0FAF" w:rsidRDefault="00B5019F">
      <w:pPr>
        <w:pStyle w:val="Intestazione"/>
        <w:tabs>
          <w:tab w:val="clear" w:pos="4819"/>
          <w:tab w:val="clear" w:pos="9638"/>
        </w:tabs>
        <w:spacing w:line="480" w:lineRule="auto"/>
        <w:jc w:val="both"/>
      </w:pPr>
      <w:r>
        <w:rPr>
          <w:rFonts w:cs="Cambria"/>
          <w:sz w:val="22"/>
          <w:szCs w:val="22"/>
        </w:rPr>
        <w:t>Il/La sottoscritto/a |_______________________________________________________________|</w:t>
      </w:r>
    </w:p>
    <w:p w:rsidR="000A0FAF" w:rsidRDefault="00B5019F">
      <w:pPr>
        <w:pStyle w:val="Intestazione"/>
        <w:tabs>
          <w:tab w:val="clear" w:pos="4819"/>
          <w:tab w:val="clear" w:pos="9638"/>
        </w:tabs>
        <w:spacing w:line="480" w:lineRule="auto"/>
      </w:pPr>
      <w:r>
        <w:rPr>
          <w:rFonts w:cs="Cambria"/>
          <w:spacing w:val="10"/>
          <w:sz w:val="22"/>
          <w:szCs w:val="22"/>
        </w:rPr>
        <w:t xml:space="preserve">Nato/a </w:t>
      </w:r>
      <w:proofErr w:type="spellStart"/>
      <w:r>
        <w:rPr>
          <w:rFonts w:cs="Cambria"/>
          <w:spacing w:val="10"/>
          <w:sz w:val="22"/>
          <w:szCs w:val="22"/>
        </w:rPr>
        <w:t>a</w:t>
      </w:r>
      <w:proofErr w:type="spellEnd"/>
      <w:r>
        <w:rPr>
          <w:rFonts w:cs="Cambria"/>
          <w:spacing w:val="10"/>
          <w:sz w:val="22"/>
          <w:szCs w:val="22"/>
        </w:rPr>
        <w:t xml:space="preserve"> |______________________________| </w:t>
      </w:r>
      <w:proofErr w:type="spellStart"/>
      <w:r>
        <w:rPr>
          <w:rFonts w:cs="Cambria"/>
          <w:spacing w:val="10"/>
          <w:sz w:val="22"/>
          <w:szCs w:val="22"/>
        </w:rPr>
        <w:t>Prov</w:t>
      </w:r>
      <w:proofErr w:type="spellEnd"/>
      <w:r>
        <w:rPr>
          <w:rFonts w:cs="Cambria"/>
          <w:spacing w:val="10"/>
          <w:sz w:val="22"/>
          <w:szCs w:val="22"/>
        </w:rPr>
        <w:t>. |____________|</w:t>
      </w:r>
      <w:r>
        <w:rPr>
          <w:rFonts w:cs="Cambria"/>
          <w:sz w:val="22"/>
          <w:szCs w:val="22"/>
        </w:rPr>
        <w:t xml:space="preserve"> il </w:t>
      </w:r>
      <w:r>
        <w:rPr>
          <w:rFonts w:eastAsia="Symbol" w:cs="Cambria"/>
          <w:sz w:val="22"/>
          <w:szCs w:val="22"/>
        </w:rPr>
        <w:t>|______________|</w:t>
      </w:r>
    </w:p>
    <w:p w:rsidR="000A0FAF" w:rsidRDefault="00B5019F">
      <w:pPr>
        <w:pStyle w:val="Intestazione"/>
        <w:tabs>
          <w:tab w:val="clear" w:pos="4819"/>
          <w:tab w:val="clear" w:pos="9638"/>
        </w:tabs>
        <w:spacing w:line="480" w:lineRule="auto"/>
      </w:pPr>
      <w:r>
        <w:rPr>
          <w:rFonts w:cs="Cambria"/>
          <w:sz w:val="22"/>
          <w:szCs w:val="22"/>
        </w:rPr>
        <w:t>Residente a</w:t>
      </w:r>
      <w:r>
        <w:rPr>
          <w:rFonts w:cs="Cambria"/>
          <w:spacing w:val="10"/>
          <w:sz w:val="22"/>
          <w:szCs w:val="22"/>
        </w:rPr>
        <w:t xml:space="preserve"> |______________________________________| </w:t>
      </w:r>
      <w:proofErr w:type="spellStart"/>
      <w:r>
        <w:rPr>
          <w:rFonts w:cs="Cambria"/>
          <w:spacing w:val="10"/>
          <w:sz w:val="22"/>
          <w:szCs w:val="22"/>
        </w:rPr>
        <w:t>Prov</w:t>
      </w:r>
      <w:proofErr w:type="spellEnd"/>
      <w:r>
        <w:rPr>
          <w:rFonts w:cs="Cambria"/>
          <w:sz w:val="22"/>
          <w:szCs w:val="22"/>
        </w:rPr>
        <w:t>. |____________|</w:t>
      </w:r>
    </w:p>
    <w:p w:rsidR="000A0FAF" w:rsidRDefault="00B5019F">
      <w:pPr>
        <w:pStyle w:val="Intestazione"/>
        <w:tabs>
          <w:tab w:val="clear" w:pos="4819"/>
          <w:tab w:val="clear" w:pos="9638"/>
        </w:tabs>
        <w:spacing w:line="480" w:lineRule="auto"/>
      </w:pPr>
      <w:r>
        <w:rPr>
          <w:rFonts w:cs="Cambria"/>
          <w:spacing w:val="10"/>
          <w:sz w:val="22"/>
          <w:szCs w:val="22"/>
        </w:rPr>
        <w:t>Indirizzo |________________________________________________________________|</w:t>
      </w:r>
    </w:p>
    <w:p w:rsidR="000A0FAF" w:rsidRDefault="00B5019F">
      <w:pPr>
        <w:pStyle w:val="Intestazione"/>
        <w:tabs>
          <w:tab w:val="clear" w:pos="4819"/>
          <w:tab w:val="clear" w:pos="9638"/>
        </w:tabs>
        <w:spacing w:line="480" w:lineRule="auto"/>
      </w:pPr>
      <w:r>
        <w:rPr>
          <w:rFonts w:cs="Cambria"/>
          <w:spacing w:val="10"/>
          <w:sz w:val="22"/>
          <w:szCs w:val="22"/>
        </w:rPr>
        <w:t>Cittadinanza ______________________________________</w:t>
      </w:r>
    </w:p>
    <w:p w:rsidR="000A0FAF" w:rsidRDefault="00B5019F">
      <w:pPr>
        <w:pStyle w:val="Intestazione"/>
        <w:tabs>
          <w:tab w:val="clear" w:pos="4819"/>
          <w:tab w:val="clear" w:pos="9638"/>
        </w:tabs>
        <w:spacing w:line="480" w:lineRule="auto"/>
      </w:pPr>
      <w:r>
        <w:rPr>
          <w:rFonts w:cs="Cambria"/>
          <w:spacing w:val="10"/>
          <w:sz w:val="22"/>
          <w:szCs w:val="22"/>
        </w:rPr>
        <w:t>CODICE FISCALE: |__|__|__|__|__|__|__|__|__|__|__|__|__|__|__|__|</w:t>
      </w:r>
    </w:p>
    <w:p w:rsidR="000A0FAF" w:rsidRDefault="00B5019F">
      <w:pPr>
        <w:pStyle w:val="Intestazione"/>
        <w:tabs>
          <w:tab w:val="clear" w:pos="4819"/>
          <w:tab w:val="clear" w:pos="9638"/>
        </w:tabs>
        <w:spacing w:line="480" w:lineRule="auto"/>
      </w:pPr>
      <w:r>
        <w:rPr>
          <w:rFonts w:cs="Cambria"/>
          <w:sz w:val="22"/>
          <w:szCs w:val="22"/>
        </w:rPr>
        <w:t>Tel.|__________________________| Cell. |_______________________________|</w:t>
      </w:r>
    </w:p>
    <w:p w:rsidR="000A0FAF" w:rsidRDefault="00B5019F">
      <w:pPr>
        <w:pStyle w:val="Intestazione"/>
        <w:tabs>
          <w:tab w:val="clear" w:pos="4819"/>
          <w:tab w:val="clear" w:pos="9638"/>
        </w:tabs>
        <w:spacing w:line="480" w:lineRule="auto"/>
      </w:pPr>
      <w:proofErr w:type="gramStart"/>
      <w:r>
        <w:rPr>
          <w:rFonts w:cs="Cambria"/>
          <w:spacing w:val="10"/>
          <w:sz w:val="22"/>
          <w:szCs w:val="22"/>
        </w:rPr>
        <w:t>e-mail</w:t>
      </w:r>
      <w:proofErr w:type="gramEnd"/>
      <w:r>
        <w:rPr>
          <w:rFonts w:cs="Cambria"/>
          <w:spacing w:val="10"/>
          <w:sz w:val="22"/>
          <w:szCs w:val="22"/>
        </w:rPr>
        <w:t xml:space="preserve"> |_______________________________________________________________|</w:t>
      </w:r>
    </w:p>
    <w:p w:rsidR="000A0FAF" w:rsidRDefault="00B5019F">
      <w:pPr>
        <w:pStyle w:val="Intestazione"/>
        <w:tabs>
          <w:tab w:val="clear" w:pos="4819"/>
          <w:tab w:val="clear" w:pos="9638"/>
        </w:tabs>
        <w:jc w:val="center"/>
      </w:pPr>
      <w:r>
        <w:rPr>
          <w:rFonts w:cs="Cambria"/>
          <w:b/>
          <w:bCs/>
          <w:spacing w:val="10"/>
          <w:sz w:val="22"/>
          <w:szCs w:val="22"/>
        </w:rPr>
        <w:t>CHIEDE</w:t>
      </w:r>
    </w:p>
    <w:p w:rsidR="000A0FAF" w:rsidRDefault="000A0FAF">
      <w:pPr>
        <w:pStyle w:val="Intestazione"/>
        <w:tabs>
          <w:tab w:val="clear" w:pos="4819"/>
          <w:tab w:val="clear" w:pos="9638"/>
        </w:tabs>
        <w:jc w:val="center"/>
        <w:rPr>
          <w:rFonts w:cs="Cambria"/>
          <w:b/>
          <w:bCs/>
          <w:spacing w:val="10"/>
          <w:sz w:val="22"/>
          <w:szCs w:val="22"/>
        </w:rPr>
      </w:pPr>
    </w:p>
    <w:p w:rsidR="000A0FAF" w:rsidRDefault="00B5019F">
      <w:pPr>
        <w:pStyle w:val="Intestazione"/>
        <w:widowControl/>
        <w:tabs>
          <w:tab w:val="clear" w:pos="4819"/>
          <w:tab w:val="clear" w:pos="9638"/>
        </w:tabs>
        <w:jc w:val="center"/>
      </w:pPr>
      <w:proofErr w:type="gramStart"/>
      <w:r>
        <w:rPr>
          <w:rFonts w:cs="Cambria"/>
          <w:b/>
          <w:bCs/>
          <w:sz w:val="22"/>
          <w:szCs w:val="22"/>
          <w:u w:val="single"/>
        </w:rPr>
        <w:t>il</w:t>
      </w:r>
      <w:proofErr w:type="gramEnd"/>
      <w:r>
        <w:rPr>
          <w:rFonts w:cs="Cambria"/>
          <w:b/>
          <w:bCs/>
          <w:sz w:val="22"/>
          <w:szCs w:val="22"/>
          <w:u w:val="single"/>
        </w:rPr>
        <w:t xml:space="preserve"> rilascio del tesserino per la vendita occasionale</w:t>
      </w:r>
      <w:r>
        <w:rPr>
          <w:rFonts w:cs="Cambria"/>
          <w:sz w:val="22"/>
          <w:szCs w:val="22"/>
        </w:rPr>
        <w:t>,</w:t>
      </w:r>
    </w:p>
    <w:p w:rsidR="000A0FAF" w:rsidRDefault="00B5019F">
      <w:pPr>
        <w:pStyle w:val="Intestazione"/>
        <w:widowControl/>
        <w:tabs>
          <w:tab w:val="clear" w:pos="4819"/>
          <w:tab w:val="clear" w:pos="9638"/>
        </w:tabs>
        <w:jc w:val="center"/>
      </w:pPr>
      <w:proofErr w:type="gramStart"/>
      <w:r>
        <w:rPr>
          <w:rFonts w:cs="Cambria"/>
          <w:sz w:val="22"/>
          <w:szCs w:val="22"/>
        </w:rPr>
        <w:t>di</w:t>
      </w:r>
      <w:proofErr w:type="gramEnd"/>
      <w:r>
        <w:rPr>
          <w:rFonts w:cs="Cambria"/>
          <w:sz w:val="22"/>
          <w:szCs w:val="22"/>
        </w:rPr>
        <w:t xml:space="preserve"> cui alle disposizioni del Capo V bis della Legge regionale 12 novembre 1999, n. 28 </w:t>
      </w:r>
      <w:proofErr w:type="spellStart"/>
      <w:r>
        <w:rPr>
          <w:rFonts w:cs="Cambria"/>
          <w:sz w:val="22"/>
          <w:szCs w:val="22"/>
        </w:rPr>
        <w:t>s.m.i.</w:t>
      </w:r>
      <w:proofErr w:type="spellEnd"/>
    </w:p>
    <w:p w:rsidR="000A0FAF" w:rsidRDefault="000A0FAF">
      <w:pPr>
        <w:pStyle w:val="Intestazione"/>
        <w:widowControl/>
        <w:tabs>
          <w:tab w:val="clear" w:pos="4819"/>
          <w:tab w:val="clear" w:pos="9638"/>
        </w:tabs>
        <w:jc w:val="center"/>
        <w:rPr>
          <w:rFonts w:cs="Cambria"/>
          <w:sz w:val="22"/>
          <w:szCs w:val="22"/>
        </w:rPr>
      </w:pPr>
    </w:p>
    <w:p w:rsidR="000A0FAF" w:rsidRDefault="00B5019F">
      <w:pPr>
        <w:pStyle w:val="Intestazione"/>
        <w:widowControl/>
        <w:tabs>
          <w:tab w:val="clear" w:pos="4819"/>
          <w:tab w:val="clear" w:pos="9638"/>
        </w:tabs>
        <w:jc w:val="center"/>
      </w:pPr>
      <w:proofErr w:type="gramStart"/>
      <w:r>
        <w:rPr>
          <w:rFonts w:cs="Cambria"/>
          <w:sz w:val="22"/>
          <w:szCs w:val="22"/>
        </w:rPr>
        <w:t>e</w:t>
      </w:r>
      <w:proofErr w:type="gramEnd"/>
      <w:r>
        <w:rPr>
          <w:rFonts w:cs="Cambria"/>
          <w:sz w:val="22"/>
          <w:szCs w:val="22"/>
        </w:rPr>
        <w:t xml:space="preserve"> a tal fine</w:t>
      </w:r>
    </w:p>
    <w:p w:rsidR="000A0FAF" w:rsidRDefault="000A0FAF">
      <w:pPr>
        <w:pStyle w:val="Intestazione"/>
        <w:widowControl/>
        <w:tabs>
          <w:tab w:val="clear" w:pos="4819"/>
          <w:tab w:val="clear" w:pos="9638"/>
        </w:tabs>
        <w:jc w:val="center"/>
        <w:rPr>
          <w:rFonts w:cs="Cambria"/>
          <w:sz w:val="22"/>
          <w:szCs w:val="22"/>
        </w:rPr>
      </w:pPr>
    </w:p>
    <w:p w:rsidR="000A0FAF" w:rsidRDefault="00B5019F">
      <w:pPr>
        <w:spacing w:line="360" w:lineRule="auto"/>
        <w:jc w:val="center"/>
      </w:pPr>
      <w:r>
        <w:rPr>
          <w:rFonts w:ascii="Arial" w:hAnsi="Arial" w:cs="Arial"/>
          <w:b/>
          <w:bCs/>
          <w:sz w:val="22"/>
          <w:szCs w:val="22"/>
        </w:rPr>
        <w:t>DICHIARA</w:t>
      </w:r>
    </w:p>
    <w:p w:rsidR="000A0FAF" w:rsidRDefault="00B5019F">
      <w:pPr>
        <w:spacing w:line="360" w:lineRule="auto"/>
        <w:jc w:val="center"/>
      </w:pPr>
      <w:proofErr w:type="gramStart"/>
      <w:r>
        <w:rPr>
          <w:rFonts w:ascii="Arial" w:hAnsi="Arial" w:cs="Arial"/>
          <w:sz w:val="22"/>
          <w:szCs w:val="22"/>
        </w:rPr>
        <w:t>ai</w:t>
      </w:r>
      <w:proofErr w:type="gramEnd"/>
      <w:r>
        <w:rPr>
          <w:rFonts w:ascii="Arial" w:hAnsi="Arial" w:cs="Arial"/>
          <w:sz w:val="22"/>
          <w:szCs w:val="22"/>
        </w:rPr>
        <w:t xml:space="preserve"> sensi degli artt. 46 e 47 del D.P.R. 445/2000</w:t>
      </w:r>
    </w:p>
    <w:p w:rsidR="000A0FAF" w:rsidRDefault="00B5019F">
      <w:pPr>
        <w:pStyle w:val="Intestazione"/>
        <w:widowControl/>
        <w:tabs>
          <w:tab w:val="clear" w:pos="4819"/>
          <w:tab w:val="clear" w:pos="9638"/>
        </w:tabs>
        <w:jc w:val="both"/>
      </w:pPr>
      <w:proofErr w:type="gramStart"/>
      <w:r>
        <w:rPr>
          <w:rFonts w:cs="Cambria"/>
          <w:sz w:val="22"/>
          <w:szCs w:val="22"/>
        </w:rPr>
        <w:t>e</w:t>
      </w:r>
      <w:proofErr w:type="gramEnd"/>
      <w:r>
        <w:rPr>
          <w:rFonts w:cs="Cambria"/>
          <w:sz w:val="22"/>
          <w:szCs w:val="22"/>
        </w:rPr>
        <w:t xml:space="preserve"> consapevole che le dichiarazioni mendaci, la falsità negli atti e l’uso di atti falsi sono puniti, come stabilito dall’art. 76 del D.P.R. n. 445/2000, ai sensi del codice penale e delle leggi speciali in materia e che, ai sensi dell’art. 75 dello stesso decreto, il dichiarante decade dai benefici eventualmente conseguenti al provvedimento emanato sulla base della dichiarazione non veritiera,</w:t>
      </w:r>
    </w:p>
    <w:p w:rsidR="000A0FAF" w:rsidRDefault="000A0FAF">
      <w:pPr>
        <w:pStyle w:val="Intestazione"/>
        <w:widowControl/>
        <w:tabs>
          <w:tab w:val="clear" w:pos="4819"/>
          <w:tab w:val="clear" w:pos="9638"/>
        </w:tabs>
        <w:jc w:val="both"/>
        <w:rPr>
          <w:rFonts w:eastAsia="Symbol" w:cs="Cambria"/>
          <w:i/>
          <w:iCs/>
          <w:spacing w:val="10"/>
          <w:sz w:val="22"/>
          <w:szCs w:val="22"/>
          <w:highlight w:val="yellow"/>
        </w:rPr>
      </w:pPr>
    </w:p>
    <w:p w:rsidR="000A0FAF" w:rsidRDefault="00B5019F">
      <w:pPr>
        <w:numPr>
          <w:ilvl w:val="0"/>
          <w:numId w:val="1"/>
        </w:numPr>
        <w:spacing w:line="360" w:lineRule="auto"/>
        <w:jc w:val="both"/>
      </w:pPr>
      <w:proofErr w:type="gramStart"/>
      <w:r>
        <w:rPr>
          <w:rFonts w:ascii="Arial" w:hAnsi="Arial" w:cs="Arial"/>
          <w:sz w:val="22"/>
          <w:szCs w:val="22"/>
        </w:rPr>
        <w:t>di</w:t>
      </w:r>
      <w:proofErr w:type="gramEnd"/>
      <w:r>
        <w:rPr>
          <w:rFonts w:ascii="Arial" w:hAnsi="Arial" w:cs="Arial"/>
          <w:sz w:val="22"/>
          <w:szCs w:val="22"/>
        </w:rPr>
        <w:t xml:space="preserve"> essere in possesso dei requisiti di onorabilità di cui all’art. 71 del </w:t>
      </w:r>
      <w:proofErr w:type="spellStart"/>
      <w:r>
        <w:rPr>
          <w:rFonts w:ascii="Arial" w:hAnsi="Arial" w:cs="Arial"/>
          <w:sz w:val="22"/>
          <w:szCs w:val="22"/>
        </w:rPr>
        <w:t>D.Lgs.</w:t>
      </w:r>
      <w:proofErr w:type="spellEnd"/>
      <w:r>
        <w:rPr>
          <w:rFonts w:ascii="Arial" w:hAnsi="Arial" w:cs="Arial"/>
          <w:sz w:val="22"/>
          <w:szCs w:val="22"/>
        </w:rPr>
        <w:t xml:space="preserve"> 59/2010;</w:t>
      </w:r>
    </w:p>
    <w:p w:rsidR="000A0FAF" w:rsidRDefault="00B5019F">
      <w:pPr>
        <w:numPr>
          <w:ilvl w:val="0"/>
          <w:numId w:val="1"/>
        </w:numPr>
        <w:autoSpaceDE w:val="0"/>
        <w:spacing w:line="360" w:lineRule="auto"/>
        <w:jc w:val="both"/>
      </w:pPr>
      <w:proofErr w:type="gramStart"/>
      <w:r>
        <w:rPr>
          <w:rFonts w:ascii="Arial" w:eastAsia="Symbol" w:hAnsi="Arial" w:cs="Arial"/>
          <w:sz w:val="22"/>
          <w:szCs w:val="22"/>
        </w:rPr>
        <w:t>di</w:t>
      </w:r>
      <w:proofErr w:type="gramEnd"/>
      <w:r>
        <w:rPr>
          <w:rFonts w:ascii="Arial" w:eastAsia="Symbol" w:hAnsi="Arial" w:cs="Arial"/>
          <w:sz w:val="22"/>
          <w:szCs w:val="22"/>
        </w:rPr>
        <w:t xml:space="preserve"> partecipare ai mercatini, così come definiti e individuati dal comma 1 dell’art. 11 bis della L.R. 28/99 </w:t>
      </w:r>
      <w:proofErr w:type="spellStart"/>
      <w:r>
        <w:rPr>
          <w:rFonts w:ascii="Arial" w:eastAsia="Symbol" w:hAnsi="Arial" w:cs="Arial"/>
          <w:sz w:val="22"/>
          <w:szCs w:val="22"/>
        </w:rPr>
        <w:t>s.m.i.</w:t>
      </w:r>
      <w:proofErr w:type="spellEnd"/>
      <w:r>
        <w:rPr>
          <w:rFonts w:ascii="Arial" w:eastAsia="Symbol" w:hAnsi="Arial" w:cs="Arial"/>
          <w:sz w:val="22"/>
          <w:szCs w:val="22"/>
        </w:rPr>
        <w:t>, in qualità di venditore occasionale;</w:t>
      </w:r>
    </w:p>
    <w:p w:rsidR="000A0FAF" w:rsidRDefault="00B5019F">
      <w:pPr>
        <w:numPr>
          <w:ilvl w:val="0"/>
          <w:numId w:val="1"/>
        </w:numPr>
        <w:autoSpaceDE w:val="0"/>
        <w:spacing w:line="360" w:lineRule="auto"/>
        <w:jc w:val="both"/>
      </w:pPr>
      <w:proofErr w:type="gramStart"/>
      <w:r>
        <w:rPr>
          <w:rFonts w:ascii="Arial" w:eastAsia="Symbol" w:hAnsi="Arial" w:cs="Arial"/>
          <w:sz w:val="22"/>
          <w:szCs w:val="22"/>
        </w:rPr>
        <w:t>di</w:t>
      </w:r>
      <w:proofErr w:type="gramEnd"/>
      <w:r>
        <w:rPr>
          <w:rFonts w:ascii="Arial" w:eastAsia="Symbol" w:hAnsi="Arial" w:cs="Arial"/>
          <w:sz w:val="22"/>
          <w:szCs w:val="22"/>
        </w:rPr>
        <w:t xml:space="preserve"> non essere in possesso di altro tesserino per la vendita occasionale sul territorio regionale in corso di validità;</w:t>
      </w:r>
    </w:p>
    <w:p w:rsidR="000A0FAF" w:rsidRDefault="00B5019F">
      <w:pPr>
        <w:numPr>
          <w:ilvl w:val="0"/>
          <w:numId w:val="1"/>
        </w:numPr>
        <w:autoSpaceDE w:val="0"/>
        <w:spacing w:line="360" w:lineRule="auto"/>
        <w:jc w:val="both"/>
      </w:pPr>
      <w:proofErr w:type="gramStart"/>
      <w:r>
        <w:rPr>
          <w:rFonts w:ascii="Arial" w:eastAsia="Symbol" w:hAnsi="Arial" w:cs="Arial"/>
          <w:sz w:val="22"/>
          <w:szCs w:val="22"/>
        </w:rPr>
        <w:t>che</w:t>
      </w:r>
      <w:proofErr w:type="gramEnd"/>
      <w:r>
        <w:rPr>
          <w:rFonts w:ascii="Arial" w:eastAsia="Symbol" w:hAnsi="Arial" w:cs="Arial"/>
          <w:sz w:val="22"/>
          <w:szCs w:val="22"/>
        </w:rPr>
        <w:t xml:space="preserve"> non sussistono per l’ultimo triennio, nei propri confronti, procedimenti di revoca di un precedente tesserino;</w:t>
      </w:r>
    </w:p>
    <w:p w:rsidR="000A0FAF" w:rsidRDefault="00B5019F">
      <w:pPr>
        <w:numPr>
          <w:ilvl w:val="0"/>
          <w:numId w:val="1"/>
        </w:numPr>
        <w:autoSpaceDE w:val="0"/>
        <w:spacing w:line="360" w:lineRule="auto"/>
        <w:jc w:val="both"/>
      </w:pPr>
      <w:proofErr w:type="gramStart"/>
      <w:r>
        <w:rPr>
          <w:rFonts w:ascii="Arial" w:eastAsia="Symbol" w:hAnsi="Arial" w:cs="Arial"/>
          <w:sz w:val="22"/>
          <w:szCs w:val="22"/>
        </w:rPr>
        <w:t>di</w:t>
      </w:r>
      <w:proofErr w:type="gramEnd"/>
      <w:r>
        <w:rPr>
          <w:rFonts w:ascii="Arial" w:eastAsia="Symbol" w:hAnsi="Arial" w:cs="Arial"/>
          <w:sz w:val="22"/>
          <w:szCs w:val="22"/>
        </w:rPr>
        <w:t xml:space="preserve"> vendere, in forma occasionale, beni di modico valore, </w:t>
      </w:r>
      <w:r>
        <w:rPr>
          <w:rFonts w:ascii="Arial" w:eastAsia="Symbol" w:hAnsi="Arial" w:cs="Arial"/>
          <w:sz w:val="22"/>
          <w:szCs w:val="22"/>
          <w:highlight w:val="white"/>
        </w:rPr>
        <w:t>e pertanto non eccedenti l’importo di € 150,00 ciascuno,</w:t>
      </w:r>
      <w:r>
        <w:rPr>
          <w:rFonts w:ascii="Arial" w:eastAsia="Symbol" w:hAnsi="Arial" w:cs="Arial"/>
          <w:sz w:val="22"/>
          <w:szCs w:val="22"/>
        </w:rPr>
        <w:t xml:space="preserve"> appartenenti al settore merceologico non alimentare e rientranti nella </w:t>
      </w:r>
      <w:r>
        <w:rPr>
          <w:rFonts w:ascii="Arial" w:eastAsia="Symbol" w:hAnsi="Arial" w:cs="Arial"/>
          <w:sz w:val="22"/>
          <w:szCs w:val="22"/>
        </w:rPr>
        <w:lastRenderedPageBreak/>
        <w:t>propria sfera personale o collezionati, o realizzati mediante la propria abilità.</w:t>
      </w:r>
    </w:p>
    <w:p w:rsidR="000A0FAF" w:rsidRDefault="000A0FAF">
      <w:pPr>
        <w:autoSpaceDE w:val="0"/>
        <w:spacing w:line="360" w:lineRule="auto"/>
        <w:jc w:val="center"/>
        <w:rPr>
          <w:rFonts w:ascii="Arial" w:eastAsia="Symbol" w:hAnsi="Arial" w:cs="Arial"/>
          <w:b/>
          <w:bCs/>
          <w:sz w:val="22"/>
          <w:szCs w:val="22"/>
        </w:rPr>
      </w:pPr>
    </w:p>
    <w:p w:rsidR="000A0FAF" w:rsidRDefault="00B5019F">
      <w:pPr>
        <w:autoSpaceDE w:val="0"/>
        <w:spacing w:line="360" w:lineRule="auto"/>
        <w:jc w:val="center"/>
      </w:pPr>
      <w:r>
        <w:rPr>
          <w:rFonts w:ascii="Arial" w:eastAsia="Symbol" w:hAnsi="Arial" w:cs="Arial"/>
          <w:b/>
          <w:bCs/>
          <w:sz w:val="22"/>
          <w:szCs w:val="22"/>
        </w:rPr>
        <w:t>DICHIARA infine</w:t>
      </w:r>
    </w:p>
    <w:p w:rsidR="000A0FAF" w:rsidRDefault="00B5019F">
      <w:pPr>
        <w:numPr>
          <w:ilvl w:val="0"/>
          <w:numId w:val="1"/>
        </w:numPr>
        <w:autoSpaceDE w:val="0"/>
        <w:spacing w:line="360" w:lineRule="auto"/>
        <w:jc w:val="both"/>
      </w:pPr>
      <w:proofErr w:type="gramStart"/>
      <w:r>
        <w:rPr>
          <w:rFonts w:ascii="Arial" w:eastAsia="Symbol" w:hAnsi="Arial" w:cs="Arial"/>
          <w:sz w:val="22"/>
          <w:szCs w:val="22"/>
        </w:rPr>
        <w:t>di</w:t>
      </w:r>
      <w:proofErr w:type="gramEnd"/>
      <w:r>
        <w:rPr>
          <w:rFonts w:ascii="Arial" w:eastAsia="Symbol" w:hAnsi="Arial" w:cs="Arial"/>
          <w:sz w:val="22"/>
          <w:szCs w:val="22"/>
        </w:rPr>
        <w:t xml:space="preserve"> non svolgere professionalmente alcuna attività commerciale;</w:t>
      </w:r>
    </w:p>
    <w:p w:rsidR="000A0FAF" w:rsidRDefault="00B5019F">
      <w:pPr>
        <w:autoSpaceDE w:val="0"/>
        <w:spacing w:line="360" w:lineRule="auto"/>
        <w:ind w:left="1117"/>
        <w:jc w:val="both"/>
      </w:pPr>
      <w:proofErr w:type="gramStart"/>
      <w:r>
        <w:rPr>
          <w:rFonts w:ascii="Arial" w:eastAsia="Symbol" w:hAnsi="Arial" w:cs="Arial"/>
          <w:sz w:val="22"/>
          <w:szCs w:val="22"/>
        </w:rPr>
        <w:t>oppure</w:t>
      </w:r>
      <w:proofErr w:type="gramEnd"/>
    </w:p>
    <w:p w:rsidR="000A0FAF" w:rsidRDefault="00B5019F">
      <w:pPr>
        <w:numPr>
          <w:ilvl w:val="0"/>
          <w:numId w:val="1"/>
        </w:numPr>
        <w:autoSpaceDE w:val="0"/>
        <w:spacing w:line="360" w:lineRule="auto"/>
        <w:jc w:val="both"/>
      </w:pPr>
      <w:proofErr w:type="gramStart"/>
      <w:r>
        <w:rPr>
          <w:rFonts w:ascii="Arial" w:eastAsia="Symbol" w:hAnsi="Arial" w:cs="Arial"/>
          <w:sz w:val="22"/>
          <w:szCs w:val="22"/>
        </w:rPr>
        <w:t>di</w:t>
      </w:r>
      <w:proofErr w:type="gramEnd"/>
      <w:r>
        <w:rPr>
          <w:rFonts w:ascii="Arial" w:eastAsia="Symbol" w:hAnsi="Arial" w:cs="Arial"/>
          <w:sz w:val="22"/>
          <w:szCs w:val="22"/>
        </w:rPr>
        <w:t xml:space="preserve"> svolgere professionalmente attività commerciale, il cui oggetto è _____________________________________.</w:t>
      </w:r>
    </w:p>
    <w:p w:rsidR="000A0FAF" w:rsidRDefault="000A0FAF">
      <w:pPr>
        <w:autoSpaceDE w:val="0"/>
        <w:spacing w:line="360" w:lineRule="auto"/>
        <w:jc w:val="both"/>
        <w:rPr>
          <w:rFonts w:ascii="Arial" w:eastAsia="Symbol" w:hAnsi="Arial" w:cs="Arial"/>
          <w:sz w:val="22"/>
          <w:szCs w:val="22"/>
        </w:rPr>
      </w:pPr>
    </w:p>
    <w:p w:rsidR="000A0FAF" w:rsidRDefault="00B5019F">
      <w:pPr>
        <w:autoSpaceDE w:val="0"/>
        <w:spacing w:line="360" w:lineRule="auto"/>
        <w:jc w:val="center"/>
      </w:pPr>
      <w:r>
        <w:rPr>
          <w:rFonts w:ascii="Arial" w:eastAsia="Symbol" w:hAnsi="Arial" w:cs="Arial"/>
          <w:b/>
          <w:bCs/>
          <w:sz w:val="22"/>
          <w:szCs w:val="22"/>
        </w:rPr>
        <w:t>SI IMPEGNA altresì</w:t>
      </w:r>
    </w:p>
    <w:p w:rsidR="000A0FAF" w:rsidRDefault="00B5019F">
      <w:pPr>
        <w:autoSpaceDE w:val="0"/>
        <w:spacing w:line="360" w:lineRule="auto"/>
        <w:jc w:val="both"/>
      </w:pPr>
      <w:proofErr w:type="gramStart"/>
      <w:r>
        <w:rPr>
          <w:rFonts w:ascii="Arial" w:eastAsia="Symbol" w:hAnsi="Arial" w:cs="Arial"/>
          <w:b/>
          <w:bCs/>
          <w:sz w:val="22"/>
          <w:szCs w:val="22"/>
        </w:rPr>
        <w:t>a</w:t>
      </w:r>
      <w:proofErr w:type="gramEnd"/>
      <w:r>
        <w:rPr>
          <w:rFonts w:ascii="Arial" w:eastAsia="Symbol" w:hAnsi="Arial" w:cs="Arial"/>
          <w:b/>
          <w:bCs/>
          <w:sz w:val="22"/>
          <w:szCs w:val="22"/>
        </w:rPr>
        <w:t xml:space="preserve"> rispettare, nell’esercizio dell’attività di vendita occasionale le disposizioni contenute al Capo V bis della L.R. 28/99 </w:t>
      </w:r>
      <w:proofErr w:type="spellStart"/>
      <w:r>
        <w:rPr>
          <w:rFonts w:ascii="Arial" w:eastAsia="Symbol" w:hAnsi="Arial" w:cs="Arial"/>
          <w:b/>
          <w:bCs/>
          <w:sz w:val="22"/>
          <w:szCs w:val="22"/>
        </w:rPr>
        <w:t>s.m.i.</w:t>
      </w:r>
      <w:proofErr w:type="spellEnd"/>
    </w:p>
    <w:p w:rsidR="000A0FAF" w:rsidRDefault="000A0FAF">
      <w:pPr>
        <w:autoSpaceDE w:val="0"/>
        <w:spacing w:line="360" w:lineRule="auto"/>
        <w:jc w:val="both"/>
        <w:rPr>
          <w:rFonts w:eastAsia="Symbol" w:cs="Arial"/>
        </w:rPr>
      </w:pPr>
    </w:p>
    <w:p w:rsidR="000A0FAF" w:rsidRDefault="00A64EF4">
      <w:pPr>
        <w:autoSpaceDE w:val="0"/>
        <w:spacing w:line="360" w:lineRule="auto"/>
        <w:jc w:val="both"/>
        <w:rPr>
          <w:rFonts w:eastAsia="Symbol" w:cs="Arial"/>
        </w:rPr>
      </w:pPr>
      <w:r>
        <w:rPr>
          <w:noProof/>
        </w:rPr>
        <mc:AlternateContent>
          <mc:Choice Requires="wps">
            <w:drawing>
              <wp:anchor distT="0" distB="0" distL="114300" distR="114300" simplePos="0" relativeHeight="251659264" behindDoc="0" locked="0" layoutInCell="1" allowOverlap="1">
                <wp:simplePos x="0" y="0"/>
                <wp:positionH relativeFrom="column">
                  <wp:posOffset>17780</wp:posOffset>
                </wp:positionH>
                <wp:positionV relativeFrom="paragraph">
                  <wp:posOffset>6985</wp:posOffset>
                </wp:positionV>
                <wp:extent cx="6069330" cy="526415"/>
                <wp:effectExtent l="13970" t="11430" r="12700" b="508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526415"/>
                        </a:xfrm>
                        <a:prstGeom prst="rect">
                          <a:avLst/>
                        </a:prstGeom>
                        <a:solidFill>
                          <a:srgbClr val="DDDDDD"/>
                        </a:solidFill>
                        <a:ln w="9360">
                          <a:solidFill>
                            <a:srgbClr val="000000"/>
                          </a:solidFill>
                          <a:round/>
                          <a:headEnd/>
                          <a:tailEnd/>
                        </a:ln>
                      </wps:spPr>
                      <wps:txbx>
                        <w:txbxContent>
                          <w:p w:rsidR="000A0FAF" w:rsidRDefault="00B5019F">
                            <w:pPr>
                              <w:jc w:val="both"/>
                              <w:rPr>
                                <w:rFonts w:ascii="Arial" w:hAnsi="Arial" w:cs="Tahoma"/>
                                <w:sz w:val="22"/>
                                <w:szCs w:val="22"/>
                                <w:vertAlign w:val="superscript"/>
                                <w:lang w:eastAsia="en-US" w:bidi="en-US"/>
                              </w:rPr>
                            </w:pPr>
                            <w:r>
                              <w:rPr>
                                <w:rFonts w:ascii="Arial" w:hAnsi="Arial" w:cs="Tahoma"/>
                                <w:sz w:val="22"/>
                                <w:szCs w:val="22"/>
                                <w:lang w:eastAsia="en-US" w:bidi="en-US"/>
                              </w:rPr>
                              <w:t xml:space="preserve">Si rammenta ai Comuni l’obbligo di fornire ai venditori occasionali l’informativa sul trattamento dei dati personali ai sensi del Regolamento UE 2016/679. </w:t>
                            </w:r>
                            <w:r>
                              <w:rPr>
                                <w:rFonts w:ascii="Arial" w:hAnsi="Arial" w:cs="Tahoma"/>
                                <w:sz w:val="22"/>
                                <w:szCs w:val="22"/>
                                <w:vertAlign w:val="superscript"/>
                                <w:lang w:eastAsia="en-US" w:bidi="en-US"/>
                              </w:rPr>
                              <w:t>(a)</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4pt;margin-top:.55pt;width:477.9pt;height:4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" fillcolor="#ddd" strokeweight=".26mm">
                <v:stroke joinstyle="round"/>
                <v:textbox inset="0,0,0,0">
                  <w:txbxContent>
                    <w:p w:rsidR="000A0FAF" w:rsidRDefault="00B5019F">
                      <w:pPr>
                        <w:jc w:val="both"/>
                        <w:rPr>
                          <w:rFonts w:ascii="Arial" w:hAnsi="Arial" w:cs="Tahoma"/>
                          <w:sz w:val="22"/>
                          <w:szCs w:val="22"/>
                          <w:vertAlign w:val="superscript"/>
                          <w:lang w:eastAsia="en-US" w:bidi="en-US"/>
                        </w:rPr>
                      </w:pPr>
                      <w:r>
                        <w:rPr>
                          <w:rFonts w:ascii="Arial" w:hAnsi="Arial" w:cs="Tahoma"/>
                          <w:sz w:val="22"/>
                          <w:szCs w:val="22"/>
                          <w:lang w:eastAsia="en-US" w:bidi="en-US"/>
                        </w:rPr>
                        <w:t xml:space="preserve">Si rammenta ai Comuni l’obbligo di fornire ai venditori occasionali l’informativa sul trattamento dei dati personali ai sensi del Regolamento UE 2016/679. </w:t>
                      </w:r>
                      <w:r>
                        <w:rPr>
                          <w:rFonts w:ascii="Arial" w:hAnsi="Arial" w:cs="Tahoma"/>
                          <w:sz w:val="22"/>
                          <w:szCs w:val="22"/>
                          <w:vertAlign w:val="superscript"/>
                          <w:lang w:eastAsia="en-US" w:bidi="en-US"/>
                        </w:rPr>
                        <w:t>(a)</w:t>
                      </w:r>
                    </w:p>
                  </w:txbxContent>
                </v:textbox>
              </v:shape>
            </w:pict>
          </mc:Fallback>
        </mc:AlternateContent>
      </w:r>
    </w:p>
    <w:p w:rsidR="000A0FAF" w:rsidRDefault="000A0FAF">
      <w:pPr>
        <w:autoSpaceDE w:val="0"/>
        <w:spacing w:line="360" w:lineRule="auto"/>
        <w:jc w:val="both"/>
        <w:rPr>
          <w:rFonts w:eastAsia="Symbol" w:cs="Arial"/>
        </w:rPr>
      </w:pPr>
    </w:p>
    <w:p w:rsidR="000A0FAF" w:rsidRDefault="000A0FAF">
      <w:pPr>
        <w:autoSpaceDE w:val="0"/>
        <w:spacing w:line="360" w:lineRule="auto"/>
        <w:jc w:val="both"/>
        <w:rPr>
          <w:rFonts w:eastAsia="Symbol" w:cs="Arial"/>
        </w:rPr>
      </w:pPr>
    </w:p>
    <w:p w:rsidR="000A0FAF" w:rsidRDefault="000A0FAF">
      <w:pPr>
        <w:autoSpaceDE w:val="0"/>
        <w:spacing w:line="360" w:lineRule="auto"/>
        <w:jc w:val="both"/>
        <w:rPr>
          <w:rFonts w:eastAsia="Symbol" w:cs="Arial"/>
        </w:rPr>
      </w:pPr>
    </w:p>
    <w:p w:rsidR="000A0FAF" w:rsidRDefault="000A0FAF">
      <w:pPr>
        <w:autoSpaceDE w:val="0"/>
        <w:spacing w:line="360" w:lineRule="auto"/>
        <w:jc w:val="both"/>
        <w:rPr>
          <w:rFonts w:eastAsia="Symbol" w:cs="Arial"/>
        </w:rPr>
      </w:pPr>
    </w:p>
    <w:p w:rsidR="000A0FAF" w:rsidRDefault="000A0FAF">
      <w:pPr>
        <w:autoSpaceDE w:val="0"/>
        <w:spacing w:line="360" w:lineRule="auto"/>
        <w:jc w:val="both"/>
        <w:rPr>
          <w:rFonts w:ascii="Arial" w:eastAsia="Symbol" w:hAnsi="Arial" w:cs="Arial"/>
          <w:sz w:val="22"/>
          <w:szCs w:val="22"/>
        </w:rPr>
      </w:pPr>
    </w:p>
    <w:p w:rsidR="000A0FAF" w:rsidRDefault="00B5019F">
      <w:pPr>
        <w:autoSpaceDE w:val="0"/>
        <w:spacing w:line="360" w:lineRule="auto"/>
        <w:jc w:val="both"/>
      </w:pPr>
      <w:r>
        <w:rPr>
          <w:rFonts w:ascii="Arial" w:eastAsia="Symbol" w:hAnsi="Arial" w:cs="Arial"/>
          <w:sz w:val="22"/>
          <w:szCs w:val="22"/>
        </w:rPr>
        <w:t>Data |______________| Firma del richiedente |______________________________________|</w:t>
      </w:r>
    </w:p>
    <w:p w:rsidR="000A0FAF" w:rsidRDefault="000A0FAF">
      <w:pPr>
        <w:autoSpaceDE w:val="0"/>
        <w:spacing w:line="360" w:lineRule="auto"/>
        <w:jc w:val="both"/>
        <w:rPr>
          <w:rFonts w:ascii="Arial" w:eastAsia="Symbol" w:hAnsi="Arial" w:cs="Arial"/>
          <w:sz w:val="22"/>
          <w:szCs w:val="22"/>
        </w:rPr>
      </w:pPr>
    </w:p>
    <w:p w:rsidR="000A0FAF" w:rsidRDefault="000A0FAF">
      <w:pPr>
        <w:autoSpaceDE w:val="0"/>
        <w:spacing w:line="360" w:lineRule="auto"/>
        <w:jc w:val="both"/>
        <w:rPr>
          <w:rFonts w:ascii="Arial" w:eastAsia="Symbol" w:hAnsi="Arial" w:cs="Arial"/>
          <w:sz w:val="22"/>
          <w:szCs w:val="22"/>
        </w:rPr>
      </w:pPr>
    </w:p>
    <w:p w:rsidR="000A0FAF" w:rsidRDefault="000A0FAF">
      <w:pPr>
        <w:autoSpaceDE w:val="0"/>
        <w:spacing w:line="360" w:lineRule="auto"/>
        <w:jc w:val="both"/>
        <w:rPr>
          <w:rFonts w:ascii="Arial" w:eastAsia="Symbol" w:hAnsi="Arial" w:cs="Arial"/>
          <w:sz w:val="22"/>
          <w:szCs w:val="22"/>
        </w:rPr>
      </w:pPr>
    </w:p>
    <w:p w:rsidR="000A0FAF" w:rsidRDefault="000A0FAF">
      <w:pPr>
        <w:autoSpaceDE w:val="0"/>
        <w:spacing w:line="360" w:lineRule="auto"/>
        <w:jc w:val="both"/>
        <w:rPr>
          <w:rFonts w:ascii="Arial" w:eastAsia="Symbol" w:hAnsi="Arial" w:cs="Arial"/>
          <w:sz w:val="22"/>
          <w:szCs w:val="22"/>
        </w:rPr>
      </w:pPr>
    </w:p>
    <w:p w:rsidR="000A0FAF" w:rsidRDefault="000A0FAF">
      <w:pPr>
        <w:autoSpaceDE w:val="0"/>
        <w:spacing w:line="360" w:lineRule="auto"/>
        <w:jc w:val="both"/>
        <w:rPr>
          <w:rFonts w:ascii="Arial" w:eastAsia="Symbol" w:hAnsi="Arial" w:cs="Arial"/>
          <w:sz w:val="22"/>
          <w:szCs w:val="22"/>
        </w:rPr>
      </w:pPr>
    </w:p>
    <w:p w:rsidR="000A0FAF" w:rsidRDefault="000A0FAF">
      <w:pPr>
        <w:autoSpaceDE w:val="0"/>
        <w:spacing w:line="360" w:lineRule="auto"/>
        <w:jc w:val="both"/>
        <w:rPr>
          <w:rFonts w:ascii="Arial" w:eastAsia="Symbol" w:hAnsi="Arial" w:cs="Arial"/>
          <w:sz w:val="22"/>
          <w:szCs w:val="22"/>
        </w:rPr>
      </w:pPr>
    </w:p>
    <w:p w:rsidR="000A0FAF" w:rsidRDefault="000A0FAF">
      <w:pPr>
        <w:autoSpaceDE w:val="0"/>
        <w:spacing w:line="360" w:lineRule="auto"/>
        <w:jc w:val="both"/>
        <w:rPr>
          <w:rFonts w:ascii="Arial" w:eastAsia="Symbol" w:hAnsi="Arial" w:cs="Arial"/>
          <w:sz w:val="22"/>
          <w:szCs w:val="22"/>
        </w:rPr>
      </w:pPr>
    </w:p>
    <w:p w:rsidR="000A0FAF" w:rsidRDefault="000A0FAF">
      <w:pPr>
        <w:autoSpaceDE w:val="0"/>
        <w:spacing w:line="360" w:lineRule="auto"/>
        <w:jc w:val="both"/>
        <w:rPr>
          <w:rFonts w:ascii="Arial" w:eastAsia="Symbol" w:hAnsi="Arial" w:cs="Arial"/>
          <w:sz w:val="22"/>
          <w:szCs w:val="22"/>
        </w:rPr>
      </w:pPr>
    </w:p>
    <w:p w:rsidR="000A0FAF" w:rsidRDefault="000A0FAF">
      <w:pPr>
        <w:autoSpaceDE w:val="0"/>
        <w:spacing w:line="360" w:lineRule="auto"/>
        <w:jc w:val="both"/>
        <w:rPr>
          <w:rFonts w:ascii="Arial" w:eastAsia="Symbol" w:hAnsi="Arial" w:cs="Arial"/>
          <w:sz w:val="22"/>
          <w:szCs w:val="22"/>
        </w:rPr>
      </w:pPr>
    </w:p>
    <w:p w:rsidR="000A0FAF" w:rsidRDefault="000A0FAF">
      <w:pPr>
        <w:autoSpaceDE w:val="0"/>
        <w:spacing w:line="360" w:lineRule="auto"/>
        <w:jc w:val="both"/>
        <w:rPr>
          <w:rFonts w:ascii="Arial" w:eastAsia="Symbol" w:hAnsi="Arial" w:cs="Arial"/>
          <w:sz w:val="22"/>
          <w:szCs w:val="22"/>
        </w:rPr>
      </w:pPr>
    </w:p>
    <w:p w:rsidR="000A0FAF" w:rsidRDefault="000A0FAF">
      <w:pPr>
        <w:autoSpaceDE w:val="0"/>
        <w:spacing w:line="360" w:lineRule="auto"/>
        <w:jc w:val="both"/>
        <w:rPr>
          <w:rFonts w:ascii="Arial" w:eastAsia="Symbol" w:hAnsi="Arial" w:cs="Arial"/>
          <w:sz w:val="22"/>
          <w:szCs w:val="22"/>
        </w:rPr>
      </w:pPr>
    </w:p>
    <w:p w:rsidR="000A0FAF" w:rsidRDefault="000A0FAF">
      <w:pPr>
        <w:autoSpaceDE w:val="0"/>
        <w:spacing w:line="360" w:lineRule="auto"/>
        <w:jc w:val="both"/>
        <w:rPr>
          <w:rFonts w:ascii="Arial" w:eastAsia="Symbol" w:hAnsi="Arial" w:cs="Arial"/>
          <w:sz w:val="22"/>
          <w:szCs w:val="22"/>
        </w:rPr>
      </w:pPr>
    </w:p>
    <w:p w:rsidR="000A0FAF" w:rsidRDefault="000A0FAF">
      <w:pPr>
        <w:autoSpaceDE w:val="0"/>
        <w:spacing w:line="360" w:lineRule="auto"/>
        <w:jc w:val="both"/>
        <w:rPr>
          <w:rFonts w:ascii="Arial" w:eastAsia="Symbol" w:hAnsi="Arial" w:cs="Arial"/>
          <w:sz w:val="22"/>
          <w:szCs w:val="22"/>
        </w:rPr>
      </w:pPr>
    </w:p>
    <w:p w:rsidR="000A0FAF" w:rsidRDefault="00B5019F">
      <w:pPr>
        <w:autoSpaceDE w:val="0"/>
        <w:spacing w:line="360" w:lineRule="auto"/>
      </w:pPr>
      <w:r>
        <w:rPr>
          <w:rFonts w:ascii="Arial" w:eastAsia="Symbol" w:hAnsi="Arial" w:cs="Arial"/>
          <w:sz w:val="22"/>
          <w:szCs w:val="22"/>
        </w:rPr>
        <w:t>Si allegano:</w:t>
      </w:r>
    </w:p>
    <w:p w:rsidR="000A0FAF" w:rsidRDefault="00B5019F">
      <w:pPr>
        <w:numPr>
          <w:ilvl w:val="0"/>
          <w:numId w:val="2"/>
        </w:numPr>
        <w:autoSpaceDE w:val="0"/>
        <w:spacing w:line="360" w:lineRule="auto"/>
        <w:jc w:val="both"/>
      </w:pPr>
      <w:proofErr w:type="gramStart"/>
      <w:r>
        <w:rPr>
          <w:rFonts w:ascii="Arial" w:eastAsia="Symbol" w:hAnsi="Arial" w:cs="Arial"/>
          <w:sz w:val="22"/>
          <w:szCs w:val="22"/>
        </w:rPr>
        <w:t>fotocopia</w:t>
      </w:r>
      <w:proofErr w:type="gramEnd"/>
      <w:r>
        <w:rPr>
          <w:rFonts w:ascii="Arial" w:eastAsia="Symbol" w:hAnsi="Arial" w:cs="Arial"/>
          <w:sz w:val="22"/>
          <w:szCs w:val="22"/>
        </w:rPr>
        <w:t xml:space="preserve"> del documento di identità in corso di validità dell'interessato;</w:t>
      </w:r>
    </w:p>
    <w:p w:rsidR="000A0FAF" w:rsidRDefault="00B5019F">
      <w:pPr>
        <w:numPr>
          <w:ilvl w:val="0"/>
          <w:numId w:val="2"/>
        </w:numPr>
        <w:autoSpaceDE w:val="0"/>
        <w:spacing w:line="360" w:lineRule="auto"/>
        <w:jc w:val="both"/>
      </w:pPr>
      <w:r>
        <w:rPr>
          <w:rFonts w:ascii="Arial" w:eastAsia="Symbol" w:hAnsi="Arial" w:cs="Arial"/>
          <w:b/>
          <w:sz w:val="22"/>
          <w:szCs w:val="22"/>
        </w:rPr>
        <w:t>(</w:t>
      </w:r>
      <w:proofErr w:type="gramStart"/>
      <w:r>
        <w:rPr>
          <w:rFonts w:ascii="Arial" w:eastAsia="Symbol" w:hAnsi="Arial" w:cs="Arial"/>
          <w:b/>
          <w:sz w:val="22"/>
          <w:szCs w:val="22"/>
        </w:rPr>
        <w:t>per</w:t>
      </w:r>
      <w:proofErr w:type="gramEnd"/>
      <w:r>
        <w:rPr>
          <w:rFonts w:ascii="Arial" w:eastAsia="Symbol" w:hAnsi="Arial" w:cs="Arial"/>
          <w:b/>
          <w:sz w:val="22"/>
          <w:szCs w:val="22"/>
        </w:rPr>
        <w:t xml:space="preserve"> i Cittadini extracomunitari</w:t>
      </w:r>
      <w:r>
        <w:rPr>
          <w:rFonts w:ascii="Arial" w:eastAsia="Symbol" w:hAnsi="Arial" w:cs="Arial"/>
          <w:sz w:val="22"/>
          <w:szCs w:val="22"/>
        </w:rPr>
        <w:t>): copia del permesso di soggiorno in corso di validità;</w:t>
      </w:r>
    </w:p>
    <w:p w:rsidR="000A0FAF" w:rsidRDefault="00B5019F">
      <w:pPr>
        <w:numPr>
          <w:ilvl w:val="0"/>
          <w:numId w:val="2"/>
        </w:numPr>
        <w:autoSpaceDE w:val="0"/>
        <w:spacing w:line="360" w:lineRule="auto"/>
        <w:jc w:val="both"/>
      </w:pPr>
      <w:r>
        <w:rPr>
          <w:rFonts w:ascii="Arial" w:eastAsia="Symbol" w:hAnsi="Arial" w:cs="Arial"/>
          <w:sz w:val="22"/>
          <w:szCs w:val="22"/>
        </w:rPr>
        <w:t>Foto tessera recente da apporre sul tesserino per la vendita occasionale;</w:t>
      </w:r>
    </w:p>
    <w:p w:rsidR="000A0FAF" w:rsidRDefault="00B5019F">
      <w:pPr>
        <w:numPr>
          <w:ilvl w:val="0"/>
          <w:numId w:val="2"/>
        </w:numPr>
        <w:tabs>
          <w:tab w:val="left" w:pos="2081"/>
        </w:tabs>
        <w:autoSpaceDE w:val="0"/>
        <w:spacing w:line="360" w:lineRule="auto"/>
        <w:jc w:val="both"/>
        <w:sectPr w:rsidR="000A0FAF">
          <w:pgSz w:w="11906" w:h="16838"/>
          <w:pgMar w:top="1134" w:right="1134" w:bottom="1134" w:left="1134" w:header="720" w:footer="720" w:gutter="0"/>
          <w:cols w:space="720"/>
          <w:docGrid w:linePitch="360"/>
        </w:sectPr>
      </w:pPr>
      <w:r>
        <w:rPr>
          <w:rFonts w:ascii="Arial" w:eastAsia="Wingdings" w:hAnsi="Arial" w:cs="Arial"/>
          <w:sz w:val="22"/>
          <w:szCs w:val="22"/>
        </w:rPr>
        <w:t>Marca da bollo di € 16,00 da applicare sul tesserino per la vendita occasionale.</w:t>
      </w:r>
    </w:p>
    <w:p w:rsidR="000A0FAF" w:rsidRDefault="00B5019F">
      <w:pPr>
        <w:pageBreakBefore/>
        <w:autoSpaceDE w:val="0"/>
        <w:jc w:val="center"/>
      </w:pPr>
      <w:r>
        <w:rPr>
          <w:rFonts w:ascii="Arial" w:eastAsia="Arial" w:hAnsi="Arial" w:cs="Arial"/>
          <w:b/>
          <w:bCs/>
          <w:sz w:val="26"/>
          <w:szCs w:val="26"/>
          <w:vertAlign w:val="superscript"/>
        </w:rPr>
        <w:lastRenderedPageBreak/>
        <w:t xml:space="preserve">(a) </w:t>
      </w:r>
      <w:r>
        <w:rPr>
          <w:rFonts w:ascii="Arial" w:eastAsia="Arial" w:hAnsi="Arial" w:cs="Arial"/>
          <w:b/>
          <w:bCs/>
          <w:sz w:val="22"/>
          <w:szCs w:val="22"/>
        </w:rPr>
        <w:t>CONTENUTI DELL’INFORMATIVA</w:t>
      </w:r>
    </w:p>
    <w:p w:rsidR="000A0FAF" w:rsidRDefault="00B5019F">
      <w:pPr>
        <w:autoSpaceDE w:val="0"/>
        <w:jc w:val="center"/>
      </w:pPr>
      <w:r>
        <w:rPr>
          <w:rFonts w:ascii="Arial" w:eastAsia="Arial" w:hAnsi="Arial" w:cs="Arial"/>
          <w:b/>
          <w:bCs/>
          <w:sz w:val="22"/>
          <w:szCs w:val="22"/>
        </w:rPr>
        <w:t>SUL TRATTAMENTO DEI DATI PERSONALI</w:t>
      </w:r>
    </w:p>
    <w:p w:rsidR="000A0FAF" w:rsidRDefault="00B5019F">
      <w:pPr>
        <w:autoSpaceDE w:val="0"/>
        <w:jc w:val="center"/>
      </w:pPr>
      <w:proofErr w:type="gramStart"/>
      <w:r>
        <w:rPr>
          <w:rFonts w:ascii="Arial" w:hAnsi="Arial" w:cs="Arial"/>
          <w:b/>
          <w:bCs/>
          <w:sz w:val="22"/>
          <w:szCs w:val="22"/>
        </w:rPr>
        <w:t>da</w:t>
      </w:r>
      <w:proofErr w:type="gramEnd"/>
      <w:r>
        <w:rPr>
          <w:rFonts w:ascii="Arial" w:hAnsi="Arial" w:cs="Arial"/>
          <w:b/>
          <w:bCs/>
          <w:sz w:val="22"/>
          <w:szCs w:val="22"/>
        </w:rPr>
        <w:t xml:space="preserve"> fornire all’interessato a seguito della richiesta del tesserino</w:t>
      </w:r>
    </w:p>
    <w:p w:rsidR="000A0FAF" w:rsidRDefault="000A0FAF"/>
    <w:p w:rsidR="000A0FAF" w:rsidRDefault="00B5019F">
      <w:pPr>
        <w:jc w:val="both"/>
      </w:pPr>
      <w:r>
        <w:rPr>
          <w:rFonts w:ascii="Arial" w:hAnsi="Arial" w:cs="Arial"/>
          <w:sz w:val="22"/>
          <w:szCs w:val="22"/>
        </w:rPr>
        <w:t>Tenuto conto che a partire dal 25 maggio 2018 trovano applicazione le nuove disposizioni introdotte dal Regolamento UE 2016/679 del Parlamento Europeo e del Consiglio del 27 aprile 201</w:t>
      </w:r>
      <w:r>
        <w:rPr>
          <w:rFonts w:ascii="Arial" w:hAnsi="Arial" w:cs="Arial"/>
          <w:color w:val="000000"/>
          <w:sz w:val="22"/>
          <w:szCs w:val="22"/>
        </w:rPr>
        <w:t>6 “</w:t>
      </w:r>
      <w:r>
        <w:rPr>
          <w:rFonts w:ascii="Arial" w:hAnsi="Arial" w:cs="Arial"/>
          <w:i/>
          <w:iCs/>
          <w:color w:val="000000"/>
          <w:sz w:val="22"/>
          <w:szCs w:val="22"/>
        </w:rPr>
        <w:t>relativo alla protezione delle persone fisiche con riguardo al trattamento dei dati personali, nonché alla libera circolazione di tali dati e che abroga la direttiva 95/46/CE (regolamento generale sulla protezione dei dati)</w:t>
      </w:r>
      <w:r>
        <w:rPr>
          <w:rFonts w:ascii="Arial" w:hAnsi="Arial" w:cs="Arial"/>
          <w:color w:val="000000"/>
          <w:sz w:val="22"/>
          <w:szCs w:val="22"/>
        </w:rPr>
        <w:t xml:space="preserve">”, </w:t>
      </w:r>
      <w:r>
        <w:rPr>
          <w:rFonts w:ascii="Arial" w:hAnsi="Arial" w:cs="Arial"/>
          <w:sz w:val="22"/>
          <w:szCs w:val="22"/>
        </w:rPr>
        <w:t>è necessario che i Comuni, unici enti istituzionali di diretto contatto con il soggetto interessato a ottenere il tesserino, forniscano in modo puntuale l’informativa sul trattamento dei dati personali ai sensi del suddetto Regolamento.</w:t>
      </w:r>
    </w:p>
    <w:p w:rsidR="000A0FAF" w:rsidRDefault="000A0FAF">
      <w:pPr>
        <w:jc w:val="both"/>
        <w:rPr>
          <w:rFonts w:ascii="Arial" w:hAnsi="Arial" w:cs="Arial"/>
          <w:sz w:val="22"/>
          <w:szCs w:val="22"/>
        </w:rPr>
      </w:pPr>
    </w:p>
    <w:p w:rsidR="000A0FAF" w:rsidRDefault="00B5019F">
      <w:pPr>
        <w:jc w:val="both"/>
      </w:pPr>
      <w:r>
        <w:rPr>
          <w:rFonts w:ascii="Arial" w:hAnsi="Arial" w:cs="Arial"/>
          <w:sz w:val="22"/>
          <w:szCs w:val="22"/>
        </w:rPr>
        <w:t>A seguito della richiesta di tesserino, si genera il seguente flusso procedimentale:</w:t>
      </w:r>
    </w:p>
    <w:p w:rsidR="000A0FAF" w:rsidRDefault="00B5019F">
      <w:pPr>
        <w:numPr>
          <w:ilvl w:val="0"/>
          <w:numId w:val="3"/>
        </w:numPr>
        <w:jc w:val="both"/>
      </w:pPr>
      <w:proofErr w:type="gramStart"/>
      <w:r>
        <w:rPr>
          <w:rFonts w:ascii="Arial" w:hAnsi="Arial" w:cs="Arial"/>
          <w:sz w:val="22"/>
          <w:szCs w:val="22"/>
        </w:rPr>
        <w:t>il</w:t>
      </w:r>
      <w:proofErr w:type="gramEnd"/>
      <w:r>
        <w:rPr>
          <w:rFonts w:ascii="Arial" w:hAnsi="Arial" w:cs="Arial"/>
          <w:sz w:val="22"/>
          <w:szCs w:val="22"/>
        </w:rPr>
        <w:t xml:space="preserve"> venditore occasionale richiede il tesserino al Comune competente;</w:t>
      </w:r>
    </w:p>
    <w:p w:rsidR="000A0FAF" w:rsidRDefault="00B5019F">
      <w:pPr>
        <w:numPr>
          <w:ilvl w:val="0"/>
          <w:numId w:val="3"/>
        </w:numPr>
        <w:jc w:val="both"/>
      </w:pPr>
      <w:proofErr w:type="gramStart"/>
      <w:r>
        <w:rPr>
          <w:rFonts w:ascii="Arial" w:hAnsi="Arial" w:cs="Arial"/>
          <w:sz w:val="22"/>
          <w:szCs w:val="22"/>
        </w:rPr>
        <w:t>il</w:t>
      </w:r>
      <w:proofErr w:type="gramEnd"/>
      <w:r>
        <w:rPr>
          <w:rFonts w:ascii="Arial" w:hAnsi="Arial" w:cs="Arial"/>
          <w:sz w:val="22"/>
          <w:szCs w:val="22"/>
        </w:rPr>
        <w:t xml:space="preserve"> Comune, effettuate le verifiche, rilascia il tesserino;</w:t>
      </w:r>
    </w:p>
    <w:p w:rsidR="000A0FAF" w:rsidRDefault="00B5019F">
      <w:pPr>
        <w:numPr>
          <w:ilvl w:val="0"/>
          <w:numId w:val="3"/>
        </w:numPr>
        <w:jc w:val="both"/>
      </w:pPr>
      <w:proofErr w:type="gramStart"/>
      <w:r>
        <w:rPr>
          <w:rFonts w:ascii="Arial" w:hAnsi="Arial" w:cs="Arial"/>
          <w:sz w:val="22"/>
          <w:szCs w:val="22"/>
        </w:rPr>
        <w:t>successivamente</w:t>
      </w:r>
      <w:proofErr w:type="gramEnd"/>
      <w:r>
        <w:rPr>
          <w:rFonts w:ascii="Arial" w:hAnsi="Arial" w:cs="Arial"/>
          <w:sz w:val="22"/>
          <w:szCs w:val="22"/>
        </w:rPr>
        <w:t xml:space="preserve"> il Comune (direttamente o per il tramite di un soggetto terzo delegato alla trasmissione dei dati) trasmette i dati, attraverso l’applicativo gestito dal Consorzio per il Sistema Informativo – CSI Piemonte, alla Regione Piemonte;</w:t>
      </w:r>
    </w:p>
    <w:p w:rsidR="000A0FAF" w:rsidRDefault="00B5019F">
      <w:pPr>
        <w:numPr>
          <w:ilvl w:val="0"/>
          <w:numId w:val="3"/>
        </w:numPr>
        <w:jc w:val="both"/>
      </w:pPr>
      <w:proofErr w:type="gramStart"/>
      <w:r>
        <w:rPr>
          <w:rFonts w:ascii="Arial" w:hAnsi="Arial" w:cs="Arial"/>
          <w:sz w:val="22"/>
          <w:szCs w:val="22"/>
        </w:rPr>
        <w:t>la</w:t>
      </w:r>
      <w:proofErr w:type="gramEnd"/>
      <w:r>
        <w:rPr>
          <w:rFonts w:ascii="Arial" w:hAnsi="Arial" w:cs="Arial"/>
          <w:sz w:val="22"/>
          <w:szCs w:val="22"/>
        </w:rPr>
        <w:t xml:space="preserve"> Regione Piemonte elabora i dati e li rende disponibili, attraverso l’applicativo gestito dal CSI Piemonte, a tutti i Comuni piemontesi.</w:t>
      </w:r>
    </w:p>
    <w:p w:rsidR="000A0FAF" w:rsidRDefault="000A0FAF">
      <w:pPr>
        <w:jc w:val="both"/>
        <w:rPr>
          <w:rFonts w:ascii="Arial" w:hAnsi="Arial" w:cs="Arial"/>
          <w:sz w:val="22"/>
          <w:szCs w:val="22"/>
        </w:rPr>
      </w:pPr>
    </w:p>
    <w:p w:rsidR="000A0FAF" w:rsidRDefault="00B5019F">
      <w:pPr>
        <w:tabs>
          <w:tab w:val="left" w:pos="360"/>
        </w:tabs>
        <w:autoSpaceDE w:val="0"/>
        <w:jc w:val="both"/>
      </w:pPr>
      <w:r>
        <w:rPr>
          <w:rFonts w:ascii="Arial" w:hAnsi="Arial" w:cs="Arial"/>
          <w:sz w:val="22"/>
          <w:szCs w:val="22"/>
        </w:rPr>
        <w:t>Analogo flusso si genera qualora il Comune di rilascio del tesserino ne disponga la revoca nei casi previsti dalla legge.</w:t>
      </w:r>
    </w:p>
    <w:p w:rsidR="000A0FAF" w:rsidRDefault="000A0FAF">
      <w:pPr>
        <w:tabs>
          <w:tab w:val="left" w:pos="360"/>
        </w:tabs>
        <w:autoSpaceDE w:val="0"/>
        <w:jc w:val="both"/>
        <w:rPr>
          <w:rFonts w:ascii="Arial" w:hAnsi="Arial" w:cs="Arial"/>
          <w:sz w:val="22"/>
          <w:szCs w:val="22"/>
        </w:rPr>
      </w:pPr>
    </w:p>
    <w:p w:rsidR="000A0FAF" w:rsidRDefault="00B5019F">
      <w:pPr>
        <w:tabs>
          <w:tab w:val="left" w:pos="360"/>
        </w:tabs>
        <w:autoSpaceDE w:val="0"/>
        <w:jc w:val="both"/>
      </w:pPr>
      <w:r>
        <w:rPr>
          <w:rFonts w:ascii="Arial" w:hAnsi="Arial" w:cs="Arial"/>
          <w:sz w:val="22"/>
          <w:szCs w:val="22"/>
        </w:rPr>
        <w:t>In proposito si ritiene opportuno che i Comuni indichino nell’informativa, fornita a seguito della richiesta di rilascio del tesserino, che i dati personali comunicati dall'interessato per tale procedimento potranno essere trattati anche in fase di controllo successivo.</w:t>
      </w:r>
    </w:p>
    <w:p w:rsidR="000A0FAF" w:rsidRDefault="000A0FAF">
      <w:pPr>
        <w:tabs>
          <w:tab w:val="left" w:pos="360"/>
        </w:tabs>
        <w:autoSpaceDE w:val="0"/>
        <w:jc w:val="both"/>
        <w:rPr>
          <w:rFonts w:ascii="Arial" w:hAnsi="Arial" w:cs="Arial"/>
          <w:sz w:val="22"/>
          <w:szCs w:val="22"/>
        </w:rPr>
      </w:pPr>
    </w:p>
    <w:p w:rsidR="000A0FAF" w:rsidRDefault="00B5019F">
      <w:pPr>
        <w:jc w:val="both"/>
      </w:pPr>
      <w:r>
        <w:rPr>
          <w:rFonts w:ascii="Arial" w:hAnsi="Arial" w:cs="Arial"/>
          <w:sz w:val="22"/>
          <w:szCs w:val="22"/>
        </w:rPr>
        <w:t>Si rammenta inoltre che, poiché il venditore occasionale è tenuto ad esporre il tesserino quando partecipa a ogni singolo mercatino, i dati personali contenuti nel medesimo (nome/cognome/comune di residenza/ foto del soggetto/numero del tesserino) saranno visibili agli organi di vigilanza per il controllo oltre che al pubblico indistinto.</w:t>
      </w:r>
    </w:p>
    <w:p w:rsidR="000A0FAF" w:rsidRDefault="000A0FAF">
      <w:pPr>
        <w:jc w:val="both"/>
        <w:rPr>
          <w:rFonts w:ascii="Arial" w:hAnsi="Arial" w:cs="Arial"/>
          <w:sz w:val="22"/>
          <w:szCs w:val="22"/>
        </w:rPr>
      </w:pPr>
    </w:p>
    <w:p w:rsidR="000A0FAF" w:rsidRDefault="00B5019F">
      <w:pPr>
        <w:jc w:val="both"/>
      </w:pPr>
      <w:r>
        <w:rPr>
          <w:rFonts w:ascii="Arial" w:hAnsi="Arial" w:cs="Arial"/>
          <w:sz w:val="22"/>
          <w:szCs w:val="22"/>
        </w:rPr>
        <w:t>Si evidenzia pertanto che, trattandosi di un procedimento di natura complessa, i dati personali dell’interessato saranno trattati da una pluralità di soggetti istituzionali:</w:t>
      </w:r>
    </w:p>
    <w:p w:rsidR="000A0FAF" w:rsidRDefault="00B5019F">
      <w:pPr>
        <w:jc w:val="both"/>
      </w:pPr>
      <w:r>
        <w:rPr>
          <w:rFonts w:ascii="Arial" w:hAnsi="Arial" w:cs="Arial"/>
          <w:sz w:val="22"/>
          <w:szCs w:val="22"/>
        </w:rPr>
        <w:t>Comune competente, eventuali soggetti terzi delegati dal medesimo, Regione Piemonte, CSI Piemonte, totalità dei comuni piemontesi e organi di vigilanza.</w:t>
      </w:r>
    </w:p>
    <w:p w:rsidR="000A0FAF" w:rsidRDefault="000A0FAF">
      <w:pPr>
        <w:jc w:val="both"/>
        <w:rPr>
          <w:rFonts w:ascii="Arial" w:hAnsi="Arial" w:cs="Arial"/>
          <w:sz w:val="22"/>
          <w:szCs w:val="22"/>
        </w:rPr>
      </w:pPr>
    </w:p>
    <w:p w:rsidR="000A0FAF" w:rsidRDefault="00B5019F">
      <w:pPr>
        <w:jc w:val="both"/>
      </w:pPr>
      <w:r>
        <w:rPr>
          <w:rFonts w:ascii="Arial" w:hAnsi="Arial" w:cs="Arial"/>
          <w:sz w:val="22"/>
          <w:szCs w:val="22"/>
        </w:rPr>
        <w:t>Nel procedimento sopra descritto il Comune di rilascio del tesserino e la Regione Piemonte sono entrambi Titolari del Trattamento, ognuno per la fase procedimentale di propria competenza.</w:t>
      </w:r>
    </w:p>
    <w:p w:rsidR="000A0FAF" w:rsidRDefault="000A0FAF">
      <w:pPr>
        <w:jc w:val="both"/>
        <w:rPr>
          <w:rFonts w:ascii="Arial" w:hAnsi="Arial" w:cs="Arial"/>
          <w:sz w:val="22"/>
          <w:szCs w:val="22"/>
        </w:rPr>
      </w:pPr>
    </w:p>
    <w:p w:rsidR="000A0FAF" w:rsidRDefault="00B5019F">
      <w:pPr>
        <w:jc w:val="both"/>
      </w:pPr>
      <w:r>
        <w:rPr>
          <w:rFonts w:ascii="Arial" w:hAnsi="Arial" w:cs="Arial"/>
          <w:sz w:val="22"/>
          <w:szCs w:val="22"/>
        </w:rPr>
        <w:t>Peraltro il Comune di rilascio del tesserino, unico ente istituzionale con cui il soggetto interessato, richiedente il tesserino, ha contatto diretto, dovrà, in aggiunta all'informativa resa per le fasi di procedimento di propria competenza, fornire al medesimo anche l’informativa riferita alle successive fasi di trattamento dei dati personali presso la Regione Piemonte</w:t>
      </w:r>
      <w:r>
        <w:rPr>
          <w:rStyle w:val="Rimandonotaapidipagina"/>
          <w:rFonts w:ascii="Arial" w:hAnsi="Arial" w:cs="Arial"/>
          <w:sz w:val="22"/>
          <w:szCs w:val="22"/>
        </w:rPr>
        <w:footnoteReference w:id="1"/>
      </w:r>
      <w:r>
        <w:rPr>
          <w:rFonts w:ascii="Arial" w:hAnsi="Arial" w:cs="Arial"/>
          <w:sz w:val="22"/>
          <w:szCs w:val="22"/>
        </w:rPr>
        <w:t>, secondo le seguenti indicazioni:</w:t>
      </w:r>
    </w:p>
    <w:p w:rsidR="000A0FAF" w:rsidRDefault="000A0FAF">
      <w:pPr>
        <w:jc w:val="both"/>
        <w:rPr>
          <w:rFonts w:ascii="Arial" w:hAnsi="Arial" w:cs="Arial"/>
          <w:sz w:val="22"/>
          <w:szCs w:val="22"/>
        </w:rPr>
      </w:pPr>
    </w:p>
    <w:p w:rsidR="000A0FAF" w:rsidRDefault="00B5019F">
      <w:pPr>
        <w:autoSpaceDE w:val="0"/>
        <w:jc w:val="center"/>
      </w:pPr>
      <w:r>
        <w:rPr>
          <w:rFonts w:ascii="Arial" w:eastAsia="Arial" w:hAnsi="Arial" w:cs="Arial"/>
          <w:b/>
          <w:sz w:val="22"/>
          <w:szCs w:val="22"/>
        </w:rPr>
        <w:t>"Informativa sul trattamento dei dati personali presso la Regione Piemonte</w:t>
      </w:r>
    </w:p>
    <w:p w:rsidR="000A0FAF" w:rsidRDefault="00B5019F">
      <w:pPr>
        <w:autoSpaceDE w:val="0"/>
        <w:jc w:val="center"/>
      </w:pPr>
      <w:proofErr w:type="gramStart"/>
      <w:r>
        <w:rPr>
          <w:rFonts w:ascii="Arial" w:eastAsia="Arial" w:hAnsi="Arial" w:cs="Arial"/>
          <w:b/>
          <w:sz w:val="22"/>
          <w:szCs w:val="22"/>
        </w:rPr>
        <w:t>ai</w:t>
      </w:r>
      <w:proofErr w:type="gramEnd"/>
      <w:r>
        <w:rPr>
          <w:rFonts w:ascii="Arial" w:eastAsia="Arial" w:hAnsi="Arial" w:cs="Arial"/>
          <w:b/>
          <w:sz w:val="22"/>
          <w:szCs w:val="22"/>
        </w:rPr>
        <w:t xml:space="preserve"> sensi dell’art. 14 del Regolamento UE 2016/679</w:t>
      </w:r>
    </w:p>
    <w:p w:rsidR="000A0FAF" w:rsidRDefault="000A0FAF">
      <w:pPr>
        <w:autoSpaceDE w:val="0"/>
        <w:jc w:val="both"/>
        <w:rPr>
          <w:rFonts w:ascii="Arial" w:eastAsia="Calibri" w:hAnsi="Arial" w:cs="Arial"/>
          <w:b/>
          <w:smallCaps/>
          <w:sz w:val="22"/>
          <w:szCs w:val="22"/>
          <w:lang w:eastAsia="en-US"/>
        </w:rPr>
      </w:pPr>
    </w:p>
    <w:p w:rsidR="000A0FAF" w:rsidRDefault="00B5019F">
      <w:pPr>
        <w:autoSpaceDE w:val="0"/>
        <w:jc w:val="both"/>
      </w:pPr>
      <w:r>
        <w:rPr>
          <w:rFonts w:ascii="Arial" w:hAnsi="Arial" w:cs="Arial"/>
          <w:sz w:val="22"/>
          <w:szCs w:val="22"/>
        </w:rPr>
        <w:t>Gentile Utente,</w:t>
      </w:r>
    </w:p>
    <w:p w:rsidR="000A0FAF" w:rsidRDefault="000A0FAF">
      <w:pPr>
        <w:autoSpaceDE w:val="0"/>
        <w:jc w:val="both"/>
        <w:rPr>
          <w:rFonts w:ascii="Arial" w:hAnsi="Arial" w:cs="Arial"/>
          <w:sz w:val="22"/>
          <w:szCs w:val="22"/>
        </w:rPr>
      </w:pPr>
    </w:p>
    <w:p w:rsidR="000A0FAF" w:rsidRDefault="00B5019F">
      <w:pPr>
        <w:autoSpaceDE w:val="0"/>
        <w:jc w:val="both"/>
      </w:pPr>
      <w:r>
        <w:rPr>
          <w:rFonts w:ascii="Arial" w:hAnsi="Arial" w:cs="Arial"/>
          <w:sz w:val="22"/>
          <w:szCs w:val="22"/>
        </w:rPr>
        <w:t xml:space="preserve">La informiamo che i dati personali da Lei forniti nella richiesta di tesserino per la vendita occasionale al Comune di …………………... (indicare il Comune di riferimento), integrati e trasmessi dal medesimo (o dall’eventuale soggetto terzo delegato) alla Regione Piemonte saranno trattati </w:t>
      </w:r>
      <w:r>
        <w:rPr>
          <w:rFonts w:ascii="Arial" w:hAnsi="Arial" w:cs="Arial"/>
          <w:sz w:val="22"/>
          <w:szCs w:val="22"/>
        </w:rPr>
        <w:lastRenderedPageBreak/>
        <w:t xml:space="preserve">secondo quanto previsto dal Regolamento UE 2016/679 </w:t>
      </w:r>
      <w:r>
        <w:rPr>
          <w:rFonts w:ascii="Arial" w:hAnsi="Arial" w:cs="Arial"/>
          <w:i/>
          <w:iCs/>
          <w:sz w:val="22"/>
          <w:szCs w:val="22"/>
        </w:rPr>
        <w:t>“relativo alla protezione delle persone fisiche con riguardo al trattamento dei dati personali, nonché alla libera circolazione di tali dati e che abroga la direttiva 95/46/CE (Regolamento Generale sulla Protezione dei dati)</w:t>
      </w:r>
      <w:r>
        <w:rPr>
          <w:rFonts w:ascii="Arial" w:hAnsi="Arial" w:cs="Arial"/>
          <w:sz w:val="22"/>
          <w:szCs w:val="22"/>
        </w:rPr>
        <w:t>”.</w:t>
      </w:r>
    </w:p>
    <w:p w:rsidR="000A0FAF" w:rsidRDefault="000A0FAF">
      <w:pPr>
        <w:autoSpaceDE w:val="0"/>
        <w:jc w:val="both"/>
        <w:rPr>
          <w:rFonts w:ascii="Arial" w:hAnsi="Arial" w:cs="Arial"/>
          <w:sz w:val="22"/>
          <w:szCs w:val="22"/>
        </w:rPr>
      </w:pPr>
    </w:p>
    <w:p w:rsidR="000A0FAF" w:rsidRDefault="00B5019F">
      <w:pPr>
        <w:autoSpaceDE w:val="0"/>
        <w:jc w:val="both"/>
      </w:pPr>
      <w:r>
        <w:rPr>
          <w:rFonts w:ascii="Arial" w:hAnsi="Arial" w:cs="Arial"/>
          <w:sz w:val="22"/>
          <w:szCs w:val="22"/>
        </w:rPr>
        <w:t>Ai sensi dell’art. 14 (</w:t>
      </w:r>
      <w:r>
        <w:rPr>
          <w:rFonts w:ascii="Arial" w:hAnsi="Arial" w:cs="Arial"/>
          <w:i/>
          <w:iCs/>
          <w:sz w:val="22"/>
          <w:szCs w:val="22"/>
        </w:rPr>
        <w:t>Informazioni da fornire qualora i dati personali non siano stati ottenuti presso l’interessato</w:t>
      </w:r>
      <w:r>
        <w:rPr>
          <w:rFonts w:ascii="Arial" w:hAnsi="Arial" w:cs="Arial"/>
          <w:sz w:val="22"/>
          <w:szCs w:val="22"/>
        </w:rPr>
        <w:t>) del Regolamento UE 2016/679, Le forniamo, pertanto, le seguenti informazioni:</w:t>
      </w:r>
    </w:p>
    <w:p w:rsidR="000A0FAF" w:rsidRDefault="00B5019F">
      <w:pPr>
        <w:pStyle w:val="Corpotesto"/>
        <w:numPr>
          <w:ilvl w:val="0"/>
          <w:numId w:val="4"/>
        </w:numPr>
        <w:jc w:val="both"/>
      </w:pPr>
      <w:proofErr w:type="gramStart"/>
      <w:r>
        <w:rPr>
          <w:rFonts w:ascii="Arial" w:hAnsi="Arial" w:cs="Arial"/>
          <w:sz w:val="22"/>
          <w:szCs w:val="22"/>
        </w:rPr>
        <w:t>i</w:t>
      </w:r>
      <w:proofErr w:type="gramEnd"/>
      <w:r>
        <w:rPr>
          <w:rFonts w:ascii="Arial" w:hAnsi="Arial" w:cs="Arial"/>
          <w:sz w:val="22"/>
          <w:szCs w:val="22"/>
        </w:rPr>
        <w:t xml:space="preserve"> dati personali a Lei riferiti (cognome, nome, e codice fiscale) saranno raccolti e trattati dalla Regione Piemonte nel rispetto dei principi di correttezza, liceità e tutela della riservatezza, con modalità informatiche ed esclusivamente per le finalità del trattamento cui gli stessi sono destinati;</w:t>
      </w:r>
    </w:p>
    <w:p w:rsidR="000A0FAF" w:rsidRDefault="00B5019F">
      <w:pPr>
        <w:pStyle w:val="Corpotesto"/>
        <w:numPr>
          <w:ilvl w:val="0"/>
          <w:numId w:val="4"/>
        </w:numPr>
        <w:jc w:val="both"/>
      </w:pPr>
      <w:proofErr w:type="gramStart"/>
      <w:r>
        <w:rPr>
          <w:rFonts w:ascii="Arial" w:hAnsi="Arial" w:cs="Arial"/>
          <w:sz w:val="22"/>
          <w:szCs w:val="22"/>
        </w:rPr>
        <w:t>oltre</w:t>
      </w:r>
      <w:proofErr w:type="gramEnd"/>
      <w:r>
        <w:rPr>
          <w:rFonts w:ascii="Arial" w:hAnsi="Arial" w:cs="Arial"/>
          <w:sz w:val="22"/>
          <w:szCs w:val="22"/>
        </w:rPr>
        <w:t xml:space="preserve"> a tali dati il Comune competente, o il soggetto delegato alla trasmissione dei dati, comunica alla Regione il numero identificativo del tesserino e la data di rilascio del medesimo, oltre alla sua eventuale revoca, nei casi previsti dalla legge, riferiti alla Sua posizione;</w:t>
      </w:r>
    </w:p>
    <w:p w:rsidR="000A0FAF" w:rsidRDefault="00B5019F">
      <w:pPr>
        <w:pStyle w:val="Corpotesto"/>
        <w:numPr>
          <w:ilvl w:val="0"/>
          <w:numId w:val="4"/>
        </w:numPr>
        <w:jc w:val="both"/>
      </w:pPr>
      <w:proofErr w:type="gramStart"/>
      <w:r>
        <w:rPr>
          <w:rFonts w:ascii="Arial" w:hAnsi="Arial" w:cs="Arial"/>
          <w:sz w:val="22"/>
          <w:szCs w:val="22"/>
        </w:rPr>
        <w:t>nello</w:t>
      </w:r>
      <w:proofErr w:type="gramEnd"/>
      <w:r>
        <w:rPr>
          <w:rFonts w:ascii="Arial" w:hAnsi="Arial" w:cs="Arial"/>
          <w:sz w:val="22"/>
          <w:szCs w:val="22"/>
        </w:rPr>
        <w:t xml:space="preserve"> specifico il trattamento dei dati personali a Lei riferiti è finalizzato all’espletamento delle funzioni istituzionali definite al Capo V </w:t>
      </w:r>
      <w:r>
        <w:rPr>
          <w:rFonts w:ascii="Arial" w:hAnsi="Arial" w:cs="Arial"/>
          <w:i/>
          <w:iCs/>
          <w:sz w:val="22"/>
          <w:szCs w:val="22"/>
        </w:rPr>
        <w:t>bis</w:t>
      </w:r>
      <w:r>
        <w:rPr>
          <w:rFonts w:ascii="Arial" w:hAnsi="Arial" w:cs="Arial"/>
          <w:sz w:val="22"/>
          <w:szCs w:val="22"/>
        </w:rPr>
        <w:t xml:space="preserve"> della Legge regionale 12 novembre 1999, n. 28 </w:t>
      </w:r>
      <w:proofErr w:type="spellStart"/>
      <w:r>
        <w:rPr>
          <w:rFonts w:ascii="Arial" w:hAnsi="Arial" w:cs="Arial"/>
          <w:sz w:val="22"/>
          <w:szCs w:val="22"/>
        </w:rPr>
        <w:t>s.m.i.</w:t>
      </w:r>
      <w:proofErr w:type="spellEnd"/>
      <w:r>
        <w:rPr>
          <w:rFonts w:ascii="Arial" w:hAnsi="Arial" w:cs="Arial"/>
          <w:sz w:val="22"/>
          <w:szCs w:val="22"/>
        </w:rPr>
        <w:t xml:space="preserve"> recante “</w:t>
      </w:r>
      <w:r>
        <w:rPr>
          <w:rFonts w:ascii="Arial" w:hAnsi="Arial" w:cs="Arial"/>
          <w:i/>
          <w:iCs/>
          <w:sz w:val="22"/>
          <w:szCs w:val="22"/>
        </w:rPr>
        <w:t>Disciplina, sviluppo ed incentivazione del commercio in Piemonte, in attuazione del decreto legislativo 31 marzo 1998, n. 114</w:t>
      </w:r>
      <w:r>
        <w:rPr>
          <w:rFonts w:ascii="Arial" w:hAnsi="Arial" w:cs="Arial"/>
          <w:sz w:val="22"/>
          <w:szCs w:val="22"/>
        </w:rPr>
        <w:t>” e nella Deliberazione di Giunta regionale n. 12-6830 dell’11 maggio 2018 “A</w:t>
      </w:r>
      <w:r>
        <w:rPr>
          <w:rFonts w:ascii="Arial" w:hAnsi="Arial" w:cs="Arial"/>
          <w:i/>
          <w:iCs/>
          <w:sz w:val="22"/>
          <w:szCs w:val="22"/>
        </w:rPr>
        <w:t xml:space="preserve">rt. 11 </w:t>
      </w:r>
      <w:proofErr w:type="spellStart"/>
      <w:r>
        <w:rPr>
          <w:rFonts w:ascii="Arial" w:hAnsi="Arial" w:cs="Arial"/>
          <w:i/>
          <w:iCs/>
          <w:sz w:val="22"/>
          <w:szCs w:val="22"/>
        </w:rPr>
        <w:t>quinquies</w:t>
      </w:r>
      <w:proofErr w:type="spellEnd"/>
      <w:r>
        <w:rPr>
          <w:rFonts w:ascii="Arial" w:hAnsi="Arial" w:cs="Arial"/>
          <w:i/>
          <w:iCs/>
          <w:sz w:val="22"/>
          <w:szCs w:val="22"/>
        </w:rPr>
        <w:t xml:space="preserve">, comma 3 della L.R. 28/1999 </w:t>
      </w:r>
      <w:proofErr w:type="spellStart"/>
      <w:r>
        <w:rPr>
          <w:rFonts w:ascii="Arial" w:hAnsi="Arial" w:cs="Arial"/>
          <w:i/>
          <w:iCs/>
          <w:sz w:val="22"/>
          <w:szCs w:val="22"/>
        </w:rPr>
        <w:t>s.m.i.</w:t>
      </w:r>
      <w:proofErr w:type="spellEnd"/>
      <w:r>
        <w:rPr>
          <w:rFonts w:ascii="Arial" w:hAnsi="Arial" w:cs="Arial"/>
          <w:i/>
          <w:iCs/>
          <w:sz w:val="22"/>
          <w:szCs w:val="22"/>
        </w:rPr>
        <w:t>. Criteri per lo svolgimento dell’attività di vendita occasionale nei mercatini aventi quale specializzazione il collezionismo, l’usato, l’antiquariato e l’oggettistica varia.</w:t>
      </w:r>
      <w:r>
        <w:rPr>
          <w:rFonts w:ascii="Arial" w:hAnsi="Arial" w:cs="Arial"/>
          <w:sz w:val="22"/>
          <w:szCs w:val="22"/>
        </w:rPr>
        <w:t>”;</w:t>
      </w:r>
    </w:p>
    <w:p w:rsidR="000A0FAF" w:rsidRDefault="00B5019F">
      <w:pPr>
        <w:pStyle w:val="Corpotesto"/>
        <w:numPr>
          <w:ilvl w:val="0"/>
          <w:numId w:val="4"/>
        </w:numPr>
        <w:jc w:val="both"/>
      </w:pPr>
      <w:proofErr w:type="gramStart"/>
      <w:r>
        <w:rPr>
          <w:rFonts w:ascii="Arial" w:hAnsi="Arial" w:cs="Arial"/>
          <w:sz w:val="22"/>
          <w:szCs w:val="22"/>
        </w:rPr>
        <w:t>i</w:t>
      </w:r>
      <w:proofErr w:type="gramEnd"/>
      <w:r>
        <w:rPr>
          <w:rFonts w:ascii="Arial" w:hAnsi="Arial" w:cs="Arial"/>
          <w:sz w:val="22"/>
          <w:szCs w:val="22"/>
        </w:rPr>
        <w:t xml:space="preserve"> dati personali a Lei riferiti saranno resi disponibili, attraverso applicativi gestiti dal CSI Piemonte, alla totalità dei comuni piemontesi, compreso il Comune di rilascio del tesserino, per i controlli previsti dalla suddetta legge regionale;</w:t>
      </w:r>
    </w:p>
    <w:p w:rsidR="000A0FAF" w:rsidRDefault="00B5019F">
      <w:pPr>
        <w:pStyle w:val="Corpotesto"/>
        <w:numPr>
          <w:ilvl w:val="0"/>
          <w:numId w:val="4"/>
        </w:numPr>
        <w:jc w:val="both"/>
      </w:pPr>
      <w:proofErr w:type="gramStart"/>
      <w:r>
        <w:rPr>
          <w:rFonts w:ascii="Arial" w:hAnsi="Arial" w:cs="Arial"/>
          <w:sz w:val="22"/>
          <w:szCs w:val="22"/>
        </w:rPr>
        <w:t>il</w:t>
      </w:r>
      <w:proofErr w:type="gramEnd"/>
      <w:r>
        <w:rPr>
          <w:rFonts w:ascii="Arial" w:hAnsi="Arial" w:cs="Arial"/>
          <w:sz w:val="22"/>
          <w:szCs w:val="22"/>
        </w:rPr>
        <w:t xml:space="preserve"> conferimento dei Suoi dati ed il relativo trattamento sono obbligatori in relazione alle finalità sopra descritte; ne consegue che l’eventuale rifiuto a fornirli determinerà l’impossibilità del Titolare del trattamento ad erogare il servizio richiesto;</w:t>
      </w:r>
    </w:p>
    <w:p w:rsidR="000A0FAF" w:rsidRDefault="00B5019F">
      <w:pPr>
        <w:pStyle w:val="Corpotesto"/>
        <w:numPr>
          <w:ilvl w:val="0"/>
          <w:numId w:val="4"/>
        </w:numPr>
        <w:jc w:val="both"/>
      </w:pPr>
      <w:proofErr w:type="gramStart"/>
      <w:r>
        <w:rPr>
          <w:rFonts w:ascii="Arial" w:hAnsi="Arial" w:cs="Arial"/>
          <w:sz w:val="22"/>
          <w:szCs w:val="22"/>
        </w:rPr>
        <w:t>per</w:t>
      </w:r>
      <w:proofErr w:type="gramEnd"/>
      <w:r>
        <w:rPr>
          <w:rFonts w:ascii="Arial" w:hAnsi="Arial" w:cs="Arial"/>
          <w:sz w:val="22"/>
          <w:szCs w:val="22"/>
        </w:rPr>
        <w:t xml:space="preserve"> la Regione Piemonte:</w:t>
      </w:r>
    </w:p>
    <w:p w:rsidR="000A0FAF" w:rsidRDefault="00B5019F">
      <w:pPr>
        <w:pStyle w:val="Corpotesto"/>
        <w:numPr>
          <w:ilvl w:val="1"/>
          <w:numId w:val="4"/>
        </w:numPr>
        <w:jc w:val="both"/>
      </w:pPr>
      <w:proofErr w:type="gramStart"/>
      <w:r>
        <w:rPr>
          <w:rFonts w:ascii="Arial" w:hAnsi="Arial" w:cs="Arial"/>
          <w:sz w:val="22"/>
          <w:szCs w:val="22"/>
        </w:rPr>
        <w:t>i</w:t>
      </w:r>
      <w:proofErr w:type="gramEnd"/>
      <w:r>
        <w:rPr>
          <w:rFonts w:ascii="Arial" w:hAnsi="Arial" w:cs="Arial"/>
          <w:sz w:val="22"/>
          <w:szCs w:val="22"/>
        </w:rPr>
        <w:t xml:space="preserve"> dati di contatto del Responsabile della protezione dati (DPO) sono </w:t>
      </w:r>
      <w:hyperlink r:id="rId9" w:history="1">
        <w:r>
          <w:rPr>
            <w:rStyle w:val="Collegamentoipertestuale"/>
            <w:rFonts w:ascii="Arial" w:hAnsi="Arial" w:cs="Arial"/>
            <w:sz w:val="22"/>
            <w:szCs w:val="22"/>
          </w:rPr>
          <w:t>dpo@regione.piemonte.it</w:t>
        </w:r>
      </w:hyperlink>
      <w:r>
        <w:rPr>
          <w:rFonts w:ascii="Arial" w:hAnsi="Arial" w:cs="Arial"/>
          <w:sz w:val="22"/>
          <w:szCs w:val="22"/>
        </w:rPr>
        <w:t>, piazza Castello 165, 10121 Torino;</w:t>
      </w:r>
    </w:p>
    <w:p w:rsidR="000A0FAF" w:rsidRDefault="00B5019F">
      <w:pPr>
        <w:pStyle w:val="Corpotesto"/>
        <w:numPr>
          <w:ilvl w:val="1"/>
          <w:numId w:val="4"/>
        </w:numPr>
        <w:jc w:val="both"/>
      </w:pPr>
      <w:proofErr w:type="gramStart"/>
      <w:r>
        <w:rPr>
          <w:rFonts w:ascii="Arial" w:eastAsia="Times New Roman" w:hAnsi="Arial" w:cs="Arial"/>
          <w:sz w:val="22"/>
          <w:szCs w:val="22"/>
        </w:rPr>
        <w:t>il</w:t>
      </w:r>
      <w:proofErr w:type="gramEnd"/>
      <w:r>
        <w:rPr>
          <w:rFonts w:ascii="Arial" w:eastAsia="Times New Roman" w:hAnsi="Arial" w:cs="Arial"/>
          <w:sz w:val="22"/>
          <w:szCs w:val="22"/>
        </w:rPr>
        <w:t xml:space="preserve"> Titolare del trattamento dei dati personali è la Giunta regionale, il Delegato al trattamento dei dati è la Direzione Competitività del Sistema Regionale – Settore Commercio e Terziario;</w:t>
      </w:r>
    </w:p>
    <w:p w:rsidR="000A0FAF" w:rsidRDefault="00B5019F">
      <w:pPr>
        <w:pStyle w:val="Corpotesto"/>
        <w:numPr>
          <w:ilvl w:val="1"/>
          <w:numId w:val="4"/>
        </w:numPr>
        <w:jc w:val="both"/>
      </w:pPr>
      <w:r>
        <w:rPr>
          <w:rFonts w:ascii="Arial" w:eastAsia="Arial" w:hAnsi="Arial" w:cs="Arial"/>
          <w:sz w:val="22"/>
          <w:szCs w:val="22"/>
        </w:rPr>
        <w:t xml:space="preserve"> </w:t>
      </w:r>
      <w:proofErr w:type="gramStart"/>
      <w:r>
        <w:rPr>
          <w:rFonts w:ascii="Arial" w:hAnsi="Arial" w:cs="Arial"/>
          <w:sz w:val="22"/>
          <w:szCs w:val="22"/>
        </w:rPr>
        <w:t>il</w:t>
      </w:r>
      <w:proofErr w:type="gramEnd"/>
      <w:r>
        <w:rPr>
          <w:rFonts w:ascii="Arial" w:hAnsi="Arial" w:cs="Arial"/>
          <w:sz w:val="22"/>
          <w:szCs w:val="22"/>
        </w:rPr>
        <w:t xml:space="preserve"> Responsabile esterno del trattamento è il CSI Piemonte;</w:t>
      </w:r>
    </w:p>
    <w:p w:rsidR="000A0FAF" w:rsidRDefault="00B5019F">
      <w:pPr>
        <w:pStyle w:val="Corpotesto"/>
        <w:numPr>
          <w:ilvl w:val="1"/>
          <w:numId w:val="4"/>
        </w:numPr>
        <w:jc w:val="both"/>
      </w:pPr>
      <w:proofErr w:type="gramStart"/>
      <w:r>
        <w:rPr>
          <w:rFonts w:ascii="Arial" w:hAnsi="Arial" w:cs="Arial"/>
          <w:sz w:val="22"/>
          <w:szCs w:val="22"/>
        </w:rPr>
        <w:t>i</w:t>
      </w:r>
      <w:proofErr w:type="gramEnd"/>
      <w:r>
        <w:rPr>
          <w:rFonts w:ascii="Arial" w:hAnsi="Arial" w:cs="Arial"/>
          <w:sz w:val="22"/>
          <w:szCs w:val="22"/>
        </w:rPr>
        <w:t xml:space="preserve"> Suoi dati saranno trattati esclusivamente da soggetti incaricati e Responsabili esterni individuati dal Titolare, autorizzati </w:t>
      </w:r>
      <w:r>
        <w:rPr>
          <w:rFonts w:ascii="Arial" w:hAnsi="Arial" w:cs="Arial"/>
          <w:iCs/>
          <w:sz w:val="22"/>
          <w:szCs w:val="22"/>
        </w:rPr>
        <w:t>ed istruiti in tal senso, adottando tutte quelle misure tecniche ed organizzative adeguate per tutelare i diritti, le libertà e i legittimi interessi che Le sono riconosciuti per legge in qualità di Interessato</w:t>
      </w:r>
      <w:r>
        <w:rPr>
          <w:rFonts w:ascii="Arial" w:hAnsi="Arial" w:cs="Arial"/>
          <w:sz w:val="22"/>
          <w:szCs w:val="22"/>
        </w:rPr>
        <w:t>;</w:t>
      </w:r>
    </w:p>
    <w:p w:rsidR="000A0FAF" w:rsidRDefault="00B5019F">
      <w:pPr>
        <w:pStyle w:val="Corpotesto"/>
        <w:numPr>
          <w:ilvl w:val="0"/>
          <w:numId w:val="4"/>
        </w:numPr>
        <w:jc w:val="both"/>
      </w:pPr>
      <w:proofErr w:type="gramStart"/>
      <w:r>
        <w:rPr>
          <w:rFonts w:ascii="Arial" w:hAnsi="Arial" w:cs="Arial"/>
          <w:sz w:val="22"/>
          <w:szCs w:val="22"/>
        </w:rPr>
        <w:t>i</w:t>
      </w:r>
      <w:proofErr w:type="gramEnd"/>
      <w:r>
        <w:rPr>
          <w:rFonts w:ascii="Arial" w:hAnsi="Arial" w:cs="Arial"/>
          <w:sz w:val="22"/>
          <w:szCs w:val="22"/>
        </w:rPr>
        <w:t xml:space="preserve"> Suoi dati personali:</w:t>
      </w:r>
    </w:p>
    <w:p w:rsidR="000A0FAF" w:rsidRDefault="00B5019F">
      <w:pPr>
        <w:pStyle w:val="Corpotesto"/>
        <w:numPr>
          <w:ilvl w:val="1"/>
          <w:numId w:val="4"/>
        </w:numPr>
        <w:jc w:val="both"/>
      </w:pPr>
      <w:proofErr w:type="gramStart"/>
      <w:r>
        <w:rPr>
          <w:rFonts w:ascii="Arial" w:hAnsi="Arial" w:cs="Arial"/>
          <w:sz w:val="22"/>
          <w:szCs w:val="22"/>
        </w:rPr>
        <w:t>resi</w:t>
      </w:r>
      <w:proofErr w:type="gramEnd"/>
      <w:r>
        <w:rPr>
          <w:rFonts w:ascii="Arial" w:hAnsi="Arial" w:cs="Arial"/>
          <w:sz w:val="22"/>
          <w:szCs w:val="22"/>
        </w:rPr>
        <w:t xml:space="preserve"> anonimi, potranno essere utilizzati anche per finalità statistiche (</w:t>
      </w:r>
      <w:proofErr w:type="spellStart"/>
      <w:r>
        <w:rPr>
          <w:rFonts w:ascii="Arial" w:hAnsi="Arial" w:cs="Arial"/>
          <w:sz w:val="22"/>
          <w:szCs w:val="22"/>
        </w:rPr>
        <w:t>D.Lgs.</w:t>
      </w:r>
      <w:proofErr w:type="spellEnd"/>
      <w:r>
        <w:rPr>
          <w:rFonts w:ascii="Arial" w:hAnsi="Arial" w:cs="Arial"/>
          <w:sz w:val="22"/>
          <w:szCs w:val="22"/>
        </w:rPr>
        <w:t xml:space="preserve"> 281/1999 e </w:t>
      </w:r>
      <w:proofErr w:type="spellStart"/>
      <w:r>
        <w:rPr>
          <w:rFonts w:ascii="Arial" w:hAnsi="Arial" w:cs="Arial"/>
          <w:sz w:val="22"/>
          <w:szCs w:val="22"/>
        </w:rPr>
        <w:t>s.m.i.</w:t>
      </w:r>
      <w:proofErr w:type="spellEnd"/>
      <w:r>
        <w:rPr>
          <w:rFonts w:ascii="Arial" w:hAnsi="Arial" w:cs="Arial"/>
          <w:sz w:val="22"/>
          <w:szCs w:val="22"/>
        </w:rPr>
        <w:t>);</w:t>
      </w:r>
    </w:p>
    <w:p w:rsidR="000A0FAF" w:rsidRDefault="00B5019F">
      <w:pPr>
        <w:pStyle w:val="Corpotesto"/>
        <w:numPr>
          <w:ilvl w:val="1"/>
          <w:numId w:val="4"/>
        </w:numPr>
        <w:jc w:val="both"/>
      </w:pPr>
      <w:proofErr w:type="gramStart"/>
      <w:r>
        <w:rPr>
          <w:rFonts w:ascii="Arial" w:hAnsi="Arial" w:cs="Arial"/>
          <w:sz w:val="22"/>
          <w:szCs w:val="22"/>
        </w:rPr>
        <w:t>saranno</w:t>
      </w:r>
      <w:proofErr w:type="gramEnd"/>
      <w:r>
        <w:rPr>
          <w:rFonts w:ascii="Arial" w:hAnsi="Arial" w:cs="Arial"/>
          <w:sz w:val="22"/>
          <w:szCs w:val="22"/>
        </w:rPr>
        <w:t xml:space="preserve"> utilizzati con strumenti informatici e telematici al solo fine di fornire il servizio richiesto e, per tale ragione, saranno conservati esclusivamente per il periodo in cui lo stesso sarà attivo;</w:t>
      </w:r>
    </w:p>
    <w:p w:rsidR="000A0FAF" w:rsidRDefault="00B5019F">
      <w:pPr>
        <w:pStyle w:val="Corpotesto"/>
        <w:numPr>
          <w:ilvl w:val="1"/>
          <w:numId w:val="4"/>
        </w:numPr>
        <w:jc w:val="both"/>
      </w:pPr>
      <w:proofErr w:type="gramStart"/>
      <w:r>
        <w:rPr>
          <w:rFonts w:ascii="Arial" w:hAnsi="Arial" w:cs="Arial"/>
          <w:sz w:val="22"/>
          <w:szCs w:val="22"/>
        </w:rPr>
        <w:t>non</w:t>
      </w:r>
      <w:proofErr w:type="gramEnd"/>
      <w:r>
        <w:rPr>
          <w:rFonts w:ascii="Arial" w:hAnsi="Arial" w:cs="Arial"/>
          <w:sz w:val="22"/>
          <w:szCs w:val="22"/>
        </w:rPr>
        <w:t xml:space="preserve"> saranno in alcun modo oggetto di trasferimento in un Paese terzo extra europeo, né di comunicazione a terzi fuori dai casi previsti dalla normativa in vigore, né di processi decisionali automatizzati compresa la </w:t>
      </w:r>
      <w:proofErr w:type="spellStart"/>
      <w:r>
        <w:rPr>
          <w:rFonts w:ascii="Arial" w:hAnsi="Arial" w:cs="Arial"/>
          <w:sz w:val="22"/>
          <w:szCs w:val="22"/>
        </w:rPr>
        <w:t>profilazione</w:t>
      </w:r>
      <w:proofErr w:type="spellEnd"/>
      <w:r>
        <w:rPr>
          <w:rFonts w:ascii="Arial" w:hAnsi="Arial" w:cs="Arial"/>
          <w:sz w:val="22"/>
          <w:szCs w:val="22"/>
        </w:rPr>
        <w:t>.</w:t>
      </w:r>
    </w:p>
    <w:p w:rsidR="000A0FAF" w:rsidRDefault="000A0FAF">
      <w:pPr>
        <w:tabs>
          <w:tab w:val="left" w:pos="360"/>
        </w:tabs>
        <w:autoSpaceDE w:val="0"/>
        <w:jc w:val="both"/>
        <w:rPr>
          <w:rFonts w:ascii="Arial" w:hAnsi="Arial" w:cs="Arial"/>
          <w:sz w:val="22"/>
          <w:szCs w:val="22"/>
        </w:rPr>
      </w:pPr>
    </w:p>
    <w:p w:rsidR="000A0FAF" w:rsidRDefault="00B5019F">
      <w:pPr>
        <w:tabs>
          <w:tab w:val="left" w:pos="360"/>
        </w:tabs>
        <w:autoSpaceDE w:val="0"/>
        <w:jc w:val="both"/>
      </w:pPr>
      <w:r>
        <w:rPr>
          <w:rFonts w:ascii="Arial" w:hAnsi="Arial" w:cs="Arial"/>
          <w:sz w:val="22"/>
          <w:szCs w:val="22"/>
        </w:rPr>
        <w:t xml:space="preserve">La informiamo che potrà esercitare i diritti previsti dagli artt. da 15 a 22 del Regolamento UE 679/2016, quali: la conferma dell’esistenza o meno dei suoi dati personali e la loro messa a </w:t>
      </w:r>
      <w:r>
        <w:rPr>
          <w:rFonts w:ascii="Arial" w:hAnsi="Arial" w:cs="Arial"/>
          <w:sz w:val="22"/>
          <w:szCs w:val="22"/>
        </w:rPr>
        <w:lastRenderedPageBreak/>
        <w:t>disposizione in forma intellegibile; avere la conoscenza delle finalità su cui si basa il trattamento; ottenere la cancellazione, la trasformazione in forma anonima o la limitazione o il blocco dei dati trattati in violazione di legge, nonché l’aggiornamento, la rettifica o, se vi è interesse, l’integrazione dei dati; opporsi, per motivi legittimi, al trattamento stesso, rivolgendosi al Titolare, al Responsabile della protezione dati (DPO) o al Responsabile del trattamento, tramite i contatti di cui sopra o il diritto di proporre reclamo all’Autorità di controllo competente.</w:t>
      </w:r>
    </w:p>
    <w:p w:rsidR="000A0FAF" w:rsidRDefault="000A0FAF">
      <w:pPr>
        <w:tabs>
          <w:tab w:val="left" w:pos="360"/>
        </w:tabs>
        <w:autoSpaceDE w:val="0"/>
        <w:jc w:val="both"/>
        <w:rPr>
          <w:rFonts w:ascii="Arial" w:hAnsi="Arial" w:cs="Arial"/>
          <w:sz w:val="22"/>
          <w:szCs w:val="22"/>
        </w:rPr>
      </w:pPr>
    </w:p>
    <w:p w:rsidR="000A0FAF" w:rsidRDefault="00B5019F">
      <w:pPr>
        <w:tabs>
          <w:tab w:val="left" w:pos="360"/>
        </w:tabs>
        <w:autoSpaceDE w:val="0"/>
        <w:jc w:val="both"/>
      </w:pPr>
      <w:r>
        <w:rPr>
          <w:rFonts w:ascii="Arial" w:hAnsi="Arial" w:cs="Arial"/>
          <w:b/>
          <w:bCs/>
          <w:sz w:val="22"/>
          <w:szCs w:val="22"/>
        </w:rPr>
        <w:t>La presente informativa è resa esclusivamente per la fase di competenza della Regione Piemonte, senza effetti per le fasi del procedimento di competenza di altri Enti istituzionali.”</w:t>
      </w:r>
    </w:p>
    <w:sectPr w:rsidR="000A0FAF">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410" w:rsidRDefault="00D94410">
      <w:r>
        <w:separator/>
      </w:r>
    </w:p>
  </w:endnote>
  <w:endnote w:type="continuationSeparator" w:id="0">
    <w:p w:rsidR="00D94410" w:rsidRDefault="00D94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Andale Sans UI">
    <w:altName w:val="Arial Unicode MS"/>
    <w:charset w:val="00"/>
    <w:family w:val="auto"/>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Liberation Serif">
    <w:altName w:val="Times New Roman"/>
    <w:panose1 w:val="02020603050405020304"/>
    <w:charset w:val="00"/>
    <w:family w:val="roman"/>
    <w:pitch w:val="variable"/>
    <w:sig w:usb0="E0000AFF" w:usb1="500078FF" w:usb2="00000021"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410" w:rsidRDefault="00D94410">
      <w:r>
        <w:separator/>
      </w:r>
    </w:p>
  </w:footnote>
  <w:footnote w:type="continuationSeparator" w:id="0">
    <w:p w:rsidR="00D94410" w:rsidRDefault="00D94410">
      <w:r>
        <w:continuationSeparator/>
      </w:r>
    </w:p>
  </w:footnote>
  <w:footnote w:id="1">
    <w:p w:rsidR="000A0FAF" w:rsidRDefault="00B5019F">
      <w:pPr>
        <w:pStyle w:val="Testonotaapidipagina"/>
        <w:jc w:val="both"/>
      </w:pPr>
      <w:r>
        <w:rPr>
          <w:rStyle w:val="Caratterenotaapidipagina"/>
          <w:rFonts w:ascii="Arial" w:hAnsi="Arial"/>
        </w:rPr>
        <w:footnoteRef/>
      </w:r>
      <w:r>
        <w:rPr>
          <w:rFonts w:ascii="Arial" w:hAnsi="Arial" w:cs="Arial"/>
          <w:sz w:val="16"/>
          <w:szCs w:val="16"/>
        </w:rPr>
        <w:tab/>
        <w:t>Infatti, ai sensi dell'art. 14, paragrafo 5, lettera b), l'obbligo di informativa non opera per il Titolare quando comunicare le informazioni risulti per lo stesso impossibile o implichi uno sforzo sproporzionato.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5pt;height:.75pt" o:bullet="t" filled="t">
        <v:fill color2="black"/>
        <v:imagedata r:id="rId1" o:title=""/>
      </v:shape>
    </w:pict>
  </w:numPicBullet>
  <w:abstractNum w:abstractNumId="0" w15:restartNumberingAfterBreak="0">
    <w:nsid w:val="00000001"/>
    <w:multiLevelType w:val="multilevel"/>
    <w:tmpl w:val="00000001"/>
    <w:name w:val="WW8Num2"/>
    <w:lvl w:ilvl="0">
      <w:start w:val="1"/>
      <w:numFmt w:val="bullet"/>
      <w:lvlText w:val=""/>
      <w:lvlPicBulletId w:val="0"/>
      <w:lvlJc w:val="left"/>
      <w:pPr>
        <w:tabs>
          <w:tab w:val="num" w:pos="720"/>
        </w:tabs>
        <w:ind w:left="720" w:hanging="360"/>
      </w:pPr>
      <w:rPr>
        <w:rFonts w:ascii="Symbol" w:hAnsi="Symbol" w:cs="Symbol"/>
        <w:sz w:val="22"/>
        <w:szCs w:val="22"/>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Symbol" w:hAnsi="Symbol" w:cs="Symbol"/>
        <w:sz w:val="22"/>
        <w:szCs w:val="22"/>
        <w:lang w:val="it-IT"/>
      </w:rPr>
    </w:lvl>
    <w:lvl w:ilvl="1">
      <w:start w:val="1"/>
      <w:numFmt w:val="bullet"/>
      <w:lvlText w:val=""/>
      <w:lvlJc w:val="left"/>
      <w:pPr>
        <w:tabs>
          <w:tab w:val="num" w:pos="1080"/>
        </w:tabs>
        <w:ind w:left="1080" w:hanging="360"/>
      </w:pPr>
      <w:rPr>
        <w:rFonts w:ascii="Symbol" w:hAnsi="Symbol" w:cs="Symbol"/>
        <w:sz w:val="22"/>
        <w:szCs w:val="22"/>
        <w:lang w:val="it-IT"/>
      </w:rPr>
    </w:lvl>
    <w:lvl w:ilvl="2">
      <w:start w:val="1"/>
      <w:numFmt w:val="bullet"/>
      <w:lvlText w:val=""/>
      <w:lvlJc w:val="left"/>
      <w:pPr>
        <w:tabs>
          <w:tab w:val="num" w:pos="1440"/>
        </w:tabs>
        <w:ind w:left="1440" w:hanging="360"/>
      </w:pPr>
      <w:rPr>
        <w:rFonts w:ascii="Symbol" w:hAnsi="Symbol" w:cs="Symbol"/>
        <w:sz w:val="22"/>
        <w:szCs w:val="22"/>
        <w:lang w:val="it-IT"/>
      </w:rPr>
    </w:lvl>
    <w:lvl w:ilvl="3">
      <w:start w:val="1"/>
      <w:numFmt w:val="bullet"/>
      <w:lvlText w:val=""/>
      <w:lvlJc w:val="left"/>
      <w:pPr>
        <w:tabs>
          <w:tab w:val="num" w:pos="1800"/>
        </w:tabs>
        <w:ind w:left="1800" w:hanging="360"/>
      </w:pPr>
      <w:rPr>
        <w:rFonts w:ascii="Symbol" w:hAnsi="Symbol" w:cs="Symbol"/>
        <w:sz w:val="22"/>
        <w:szCs w:val="22"/>
        <w:lang w:val="it-IT"/>
      </w:rPr>
    </w:lvl>
    <w:lvl w:ilvl="4">
      <w:start w:val="1"/>
      <w:numFmt w:val="bullet"/>
      <w:lvlText w:val=""/>
      <w:lvlJc w:val="left"/>
      <w:pPr>
        <w:tabs>
          <w:tab w:val="num" w:pos="2160"/>
        </w:tabs>
        <w:ind w:left="2160" w:hanging="360"/>
      </w:pPr>
      <w:rPr>
        <w:rFonts w:ascii="Symbol" w:hAnsi="Symbol" w:cs="Symbol"/>
        <w:sz w:val="22"/>
        <w:szCs w:val="22"/>
        <w:lang w:val="it-IT"/>
      </w:rPr>
    </w:lvl>
    <w:lvl w:ilvl="5">
      <w:start w:val="1"/>
      <w:numFmt w:val="bullet"/>
      <w:lvlText w:val=""/>
      <w:lvlJc w:val="left"/>
      <w:pPr>
        <w:tabs>
          <w:tab w:val="num" w:pos="2520"/>
        </w:tabs>
        <w:ind w:left="2520" w:hanging="360"/>
      </w:pPr>
      <w:rPr>
        <w:rFonts w:ascii="Symbol" w:hAnsi="Symbol" w:cs="Symbol"/>
        <w:sz w:val="22"/>
        <w:szCs w:val="22"/>
        <w:lang w:val="it-IT"/>
      </w:rPr>
    </w:lvl>
    <w:lvl w:ilvl="6">
      <w:start w:val="1"/>
      <w:numFmt w:val="bullet"/>
      <w:lvlText w:val=""/>
      <w:lvlJc w:val="left"/>
      <w:pPr>
        <w:tabs>
          <w:tab w:val="num" w:pos="2880"/>
        </w:tabs>
        <w:ind w:left="2880" w:hanging="360"/>
      </w:pPr>
      <w:rPr>
        <w:rFonts w:ascii="Symbol" w:hAnsi="Symbol" w:cs="Symbol"/>
        <w:sz w:val="22"/>
        <w:szCs w:val="22"/>
        <w:lang w:val="it-IT"/>
      </w:rPr>
    </w:lvl>
    <w:lvl w:ilvl="7">
      <w:start w:val="1"/>
      <w:numFmt w:val="bullet"/>
      <w:lvlText w:val=""/>
      <w:lvlJc w:val="left"/>
      <w:pPr>
        <w:tabs>
          <w:tab w:val="num" w:pos="3240"/>
        </w:tabs>
        <w:ind w:left="3240" w:hanging="360"/>
      </w:pPr>
      <w:rPr>
        <w:rFonts w:ascii="Symbol" w:hAnsi="Symbol" w:cs="Symbol"/>
        <w:sz w:val="22"/>
        <w:szCs w:val="22"/>
        <w:lang w:val="it-IT"/>
      </w:rPr>
    </w:lvl>
    <w:lvl w:ilvl="8">
      <w:start w:val="1"/>
      <w:numFmt w:val="bullet"/>
      <w:lvlText w:val=""/>
      <w:lvlJc w:val="left"/>
      <w:pPr>
        <w:tabs>
          <w:tab w:val="num" w:pos="3600"/>
        </w:tabs>
        <w:ind w:left="3600" w:hanging="360"/>
      </w:pPr>
      <w:rPr>
        <w:rFonts w:ascii="Symbol" w:hAnsi="Symbol" w:cs="Symbol"/>
        <w:sz w:val="22"/>
        <w:szCs w:val="22"/>
        <w:lang w:val="it-IT"/>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sz w:val="22"/>
        <w:szCs w:val="22"/>
        <w:lang w:val="it-I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lang w:val="it-I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lang w:val="it-I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sz w:val="22"/>
        <w:szCs w:val="22"/>
        <w:lang w:val="it-IT"/>
      </w:rPr>
    </w:lvl>
    <w:lvl w:ilvl="1">
      <w:start w:val="1"/>
      <w:numFmt w:val="bullet"/>
      <w:lvlText w:val="◦"/>
      <w:lvlJc w:val="left"/>
      <w:pPr>
        <w:tabs>
          <w:tab w:val="num" w:pos="1080"/>
        </w:tabs>
        <w:ind w:left="1080" w:hanging="360"/>
      </w:pPr>
      <w:rPr>
        <w:rFonts w:ascii="OpenSymbol" w:hAnsi="OpenSymbol" w:cs="OpenSymbol"/>
        <w:sz w:val="22"/>
        <w:szCs w:val="22"/>
        <w:lang w:val="it-IT" w:eastAsia="it-IT"/>
      </w:rPr>
    </w:lvl>
    <w:lvl w:ilvl="2">
      <w:start w:val="1"/>
      <w:numFmt w:val="bullet"/>
      <w:lvlText w:val="▪"/>
      <w:lvlJc w:val="left"/>
      <w:pPr>
        <w:tabs>
          <w:tab w:val="num" w:pos="1440"/>
        </w:tabs>
        <w:ind w:left="1440" w:hanging="360"/>
      </w:pPr>
      <w:rPr>
        <w:rFonts w:ascii="OpenSymbol" w:hAnsi="OpenSymbol" w:cs="OpenSymbol"/>
        <w:sz w:val="22"/>
        <w:szCs w:val="22"/>
        <w:lang w:val="it-IT" w:eastAsia="it-IT"/>
      </w:rPr>
    </w:lvl>
    <w:lvl w:ilvl="3">
      <w:start w:val="1"/>
      <w:numFmt w:val="bullet"/>
      <w:lvlText w:val=""/>
      <w:lvlJc w:val="left"/>
      <w:pPr>
        <w:tabs>
          <w:tab w:val="num" w:pos="1800"/>
        </w:tabs>
        <w:ind w:left="1800" w:hanging="360"/>
      </w:pPr>
      <w:rPr>
        <w:rFonts w:ascii="Symbol" w:hAnsi="Symbol" w:cs="OpenSymbol"/>
        <w:sz w:val="22"/>
        <w:szCs w:val="22"/>
        <w:lang w:val="it-IT"/>
      </w:rPr>
    </w:lvl>
    <w:lvl w:ilvl="4">
      <w:start w:val="1"/>
      <w:numFmt w:val="bullet"/>
      <w:lvlText w:val="◦"/>
      <w:lvlJc w:val="left"/>
      <w:pPr>
        <w:tabs>
          <w:tab w:val="num" w:pos="2160"/>
        </w:tabs>
        <w:ind w:left="2160" w:hanging="360"/>
      </w:pPr>
      <w:rPr>
        <w:rFonts w:ascii="OpenSymbol" w:hAnsi="OpenSymbol" w:cs="OpenSymbol"/>
        <w:sz w:val="22"/>
        <w:szCs w:val="22"/>
        <w:lang w:val="it-IT" w:eastAsia="it-IT"/>
      </w:rPr>
    </w:lvl>
    <w:lvl w:ilvl="5">
      <w:start w:val="1"/>
      <w:numFmt w:val="bullet"/>
      <w:lvlText w:val="▪"/>
      <w:lvlJc w:val="left"/>
      <w:pPr>
        <w:tabs>
          <w:tab w:val="num" w:pos="2520"/>
        </w:tabs>
        <w:ind w:left="2520" w:hanging="360"/>
      </w:pPr>
      <w:rPr>
        <w:rFonts w:ascii="OpenSymbol" w:hAnsi="OpenSymbol" w:cs="OpenSymbol"/>
        <w:sz w:val="22"/>
        <w:szCs w:val="22"/>
        <w:lang w:val="it-IT" w:eastAsia="it-IT"/>
      </w:rPr>
    </w:lvl>
    <w:lvl w:ilvl="6">
      <w:start w:val="1"/>
      <w:numFmt w:val="bullet"/>
      <w:lvlText w:val=""/>
      <w:lvlJc w:val="left"/>
      <w:pPr>
        <w:tabs>
          <w:tab w:val="num" w:pos="2880"/>
        </w:tabs>
        <w:ind w:left="2880" w:hanging="360"/>
      </w:pPr>
      <w:rPr>
        <w:rFonts w:ascii="Symbol" w:hAnsi="Symbol" w:cs="OpenSymbol"/>
        <w:sz w:val="22"/>
        <w:szCs w:val="22"/>
        <w:lang w:val="it-IT"/>
      </w:rPr>
    </w:lvl>
    <w:lvl w:ilvl="7">
      <w:start w:val="1"/>
      <w:numFmt w:val="bullet"/>
      <w:lvlText w:val="◦"/>
      <w:lvlJc w:val="left"/>
      <w:pPr>
        <w:tabs>
          <w:tab w:val="num" w:pos="3240"/>
        </w:tabs>
        <w:ind w:left="3240" w:hanging="360"/>
      </w:pPr>
      <w:rPr>
        <w:rFonts w:ascii="OpenSymbol" w:hAnsi="OpenSymbol" w:cs="OpenSymbol"/>
        <w:sz w:val="22"/>
        <w:szCs w:val="22"/>
        <w:lang w:val="it-IT" w:eastAsia="it-IT"/>
      </w:rPr>
    </w:lvl>
    <w:lvl w:ilvl="8">
      <w:start w:val="1"/>
      <w:numFmt w:val="bullet"/>
      <w:lvlText w:val="▪"/>
      <w:lvlJc w:val="left"/>
      <w:pPr>
        <w:tabs>
          <w:tab w:val="num" w:pos="3600"/>
        </w:tabs>
        <w:ind w:left="3600" w:hanging="360"/>
      </w:pPr>
      <w:rPr>
        <w:rFonts w:ascii="OpenSymbol" w:hAnsi="OpenSymbol" w:cs="OpenSymbol"/>
        <w:sz w:val="22"/>
        <w:szCs w:val="22"/>
        <w:lang w:val="it-IT" w:eastAsia="it-IT"/>
      </w:rPr>
    </w:lvl>
  </w:abstractNum>
  <w:abstractNum w:abstractNumId="4" w15:restartNumberingAfterBreak="0">
    <w:nsid w:val="00000005"/>
    <w:multiLevelType w:val="multilevel"/>
    <w:tmpl w:val="0000000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19F"/>
    <w:rsid w:val="000A0FAF"/>
    <w:rsid w:val="00155207"/>
    <w:rsid w:val="001D4E90"/>
    <w:rsid w:val="009E3E59"/>
    <w:rsid w:val="00A64EF4"/>
    <w:rsid w:val="00B5019F"/>
    <w:rsid w:val="00D94410"/>
    <w:rsid w:val="00DF4F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8CF20B-770F-44C1-96CE-B78E848A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suppressAutoHyphens/>
    </w:pPr>
    <w:rPr>
      <w:rFonts w:eastAsia="Andale Sans UI"/>
      <w:kern w:val="1"/>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Arial" w:eastAsia="Wingdings" w:hAnsi="Arial" w:cs="Arial"/>
      <w:b/>
      <w:bCs/>
      <w:i w:val="0"/>
      <w:iCs w:val="0"/>
      <w:sz w:val="22"/>
      <w:szCs w:val="22"/>
      <w:lang w:val="it-I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eastAsia="Symbol" w:hAnsi="Symbol" w:cs="Symbol"/>
      <w:sz w:val="22"/>
      <w:szCs w:val="22"/>
    </w:rPr>
  </w:style>
  <w:style w:type="character" w:customStyle="1" w:styleId="WW8Num2z1">
    <w:name w:val="WW8Num2z1"/>
    <w:rPr>
      <w:rFonts w:ascii="Wingdings" w:hAnsi="Wingdings" w:cs="OpenSymbol"/>
    </w:rPr>
  </w:style>
  <w:style w:type="character" w:customStyle="1" w:styleId="WW8Num3z0">
    <w:name w:val="WW8Num3z0"/>
    <w:rPr>
      <w:rFonts w:ascii="Symbol" w:eastAsia="Symbol" w:hAnsi="Symbol" w:cs="Symbol"/>
      <w:sz w:val="22"/>
      <w:szCs w:val="22"/>
      <w:lang w:val="it-IT"/>
    </w:rPr>
  </w:style>
  <w:style w:type="character" w:customStyle="1" w:styleId="WW8Num4z0">
    <w:name w:val="WW8Num4z0"/>
    <w:rPr>
      <w:rFonts w:ascii="Symbol" w:hAnsi="Symbol" w:cs="OpenSymbol"/>
      <w:sz w:val="22"/>
      <w:szCs w:val="22"/>
      <w:lang w:val="it-IT"/>
    </w:rPr>
  </w:style>
  <w:style w:type="character" w:customStyle="1" w:styleId="WW8Num4z1">
    <w:name w:val="WW8Num4z1"/>
    <w:rPr>
      <w:rFonts w:ascii="OpenSymbol" w:hAnsi="OpenSymbol" w:cs="OpenSymbol"/>
    </w:rPr>
  </w:style>
  <w:style w:type="character" w:customStyle="1" w:styleId="WW8Num5z0">
    <w:name w:val="WW8Num5z0"/>
    <w:rPr>
      <w:rFonts w:ascii="Symbol" w:hAnsi="Symbol" w:cs="OpenSymbol"/>
      <w:sz w:val="22"/>
      <w:szCs w:val="22"/>
      <w:lang w:val="it-IT"/>
    </w:rPr>
  </w:style>
  <w:style w:type="character" w:customStyle="1" w:styleId="WW8Num5z1">
    <w:name w:val="WW8Num5z1"/>
    <w:rPr>
      <w:rFonts w:ascii="OpenSymbol" w:hAnsi="OpenSymbol" w:cs="OpenSymbol"/>
      <w:sz w:val="22"/>
      <w:szCs w:val="22"/>
      <w:lang w:val="it-IT" w:eastAsia="it-IT"/>
    </w:rPr>
  </w:style>
  <w:style w:type="character" w:customStyle="1" w:styleId="WW8Num6z0">
    <w:name w:val="WW8Num6z0"/>
    <w:rPr>
      <w:rFonts w:ascii="Symbol" w:hAnsi="Symbol" w:cs="Symbol"/>
      <w:sz w:val="22"/>
      <w:szCs w:val="22"/>
    </w:rPr>
  </w:style>
  <w:style w:type="character" w:customStyle="1" w:styleId="WW8Num7z0">
    <w:name w:val="WW8Num7z0"/>
    <w:rPr>
      <w:rFonts w:ascii="Symbol" w:eastAsia="Wingdings" w:hAnsi="Symbol" w:cs="Symbol"/>
      <w:sz w:val="22"/>
      <w:szCs w:val="22"/>
      <w:lang w:val="it-IT"/>
    </w:rPr>
  </w:style>
  <w:style w:type="character" w:customStyle="1" w:styleId="WW8Num8z0">
    <w:name w:val="WW8Num8z0"/>
    <w:rPr>
      <w:rFonts w:ascii="Symbol" w:hAnsi="Symbol" w:cs="OpenSymbol"/>
      <w:sz w:val="22"/>
      <w:szCs w:val="22"/>
      <w:lang w:val="it-IT"/>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sz w:val="22"/>
      <w:szCs w:val="22"/>
      <w:lang w:val="it-IT"/>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sz w:val="22"/>
      <w:szCs w:val="22"/>
      <w:lang w:val="it-IT"/>
    </w:rPr>
  </w:style>
  <w:style w:type="character" w:customStyle="1" w:styleId="WW8Num11z1">
    <w:name w:val="WW8Num11z1"/>
    <w:rPr>
      <w:rFonts w:ascii="OpenSymbol" w:eastAsia="Times New Roman" w:hAnsi="OpenSymbol" w:cs="OpenSymbol"/>
      <w:sz w:val="22"/>
      <w:szCs w:val="22"/>
      <w:lang w:val="it-IT" w:eastAsia="it-IT"/>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Punti">
    <w:name w:val="Punti"/>
    <w:rPr>
      <w:rFonts w:ascii="OpenSymbol" w:eastAsia="OpenSymbol" w:hAnsi="OpenSymbol" w:cs="OpenSymbol"/>
    </w:rPr>
  </w:style>
  <w:style w:type="character" w:customStyle="1" w:styleId="Caratterenotaapidipagina">
    <w:name w:val="Carattere nota a piè di pagina"/>
  </w:style>
  <w:style w:type="character" w:styleId="Rimandonotaapidipagina">
    <w:name w:val="footnote reference"/>
    <w:rPr>
      <w:vertAlign w:val="superscript"/>
    </w:rPr>
  </w:style>
  <w:style w:type="character" w:styleId="Collegamentoipertestuale">
    <w:name w:val="Hyperlink"/>
    <w:rPr>
      <w:color w:val="000080"/>
      <w:u w:val="single"/>
    </w:rPr>
  </w:style>
  <w:style w:type="character" w:customStyle="1" w:styleId="Caratterenotadichiusura">
    <w:name w:val="Carattere nota di chiusura"/>
  </w:style>
  <w:style w:type="character" w:styleId="Rimandonotadichiusura">
    <w:name w:val="endnote reference"/>
    <w:rPr>
      <w:vertAlign w:val="superscript"/>
    </w:rPr>
  </w:style>
  <w:style w:type="character" w:customStyle="1" w:styleId="Caratteredinumerazione">
    <w:name w:val="Carattere di numerazione"/>
  </w:style>
  <w:style w:type="paragraph" w:customStyle="1" w:styleId="Titolo1">
    <w:name w:val="Titolo1"/>
    <w:basedOn w:val="Normale"/>
    <w:next w:val="Corpotesto"/>
    <w:pPr>
      <w:keepNext/>
      <w:spacing w:before="240" w:after="120"/>
    </w:pPr>
    <w:rPr>
      <w:rFonts w:ascii="Arial" w:hAnsi="Arial" w:cs="Tahoma"/>
      <w:sz w:val="28"/>
      <w:szCs w:val="28"/>
    </w:rPr>
  </w:style>
  <w:style w:type="paragraph" w:styleId="Corpotesto">
    <w:name w:val="Body Text"/>
    <w:basedOn w:val="Normale"/>
    <w:pPr>
      <w:spacing w:after="120"/>
    </w:pPr>
  </w:style>
  <w:style w:type="paragraph" w:styleId="Elenco">
    <w:name w:val="List"/>
    <w:basedOn w:val="Corpotesto"/>
    <w:rPr>
      <w:rFonts w:cs="Tahoma"/>
    </w:rPr>
  </w:style>
  <w:style w:type="paragraph" w:styleId="Didascalia">
    <w:name w:val="caption"/>
    <w:basedOn w:val="Normale"/>
    <w:qFormat/>
    <w:pPr>
      <w:suppressLineNumbers/>
      <w:spacing w:before="120" w:after="120"/>
    </w:pPr>
    <w:rPr>
      <w:rFonts w:cs="Tahoma"/>
      <w:i/>
      <w:iCs/>
    </w:rPr>
  </w:style>
  <w:style w:type="paragraph" w:customStyle="1" w:styleId="Indice">
    <w:name w:val="Indice"/>
    <w:basedOn w:val="Normale"/>
    <w:pPr>
      <w:suppressLineNumbers/>
    </w:pPr>
    <w:rPr>
      <w:rFonts w:cs="Tahoma"/>
    </w:rPr>
  </w:style>
  <w:style w:type="paragraph" w:customStyle="1" w:styleId="Standard">
    <w:name w:val="Standard"/>
    <w:pPr>
      <w:suppressAutoHyphens/>
    </w:pPr>
    <w:rPr>
      <w:rFonts w:eastAsia="Andale Sans UI" w:cs="Tahoma"/>
      <w:kern w:val="1"/>
      <w:sz w:val="24"/>
      <w:szCs w:val="24"/>
      <w:lang w:val="en-US" w:eastAsia="en-US" w:bidi="en-US"/>
    </w:rPr>
  </w:style>
  <w:style w:type="paragraph" w:styleId="Testonotaapidipagina">
    <w:name w:val="footnote text"/>
    <w:basedOn w:val="Normale"/>
    <w:pPr>
      <w:suppressLineNumbers/>
      <w:ind w:left="339" w:hanging="339"/>
    </w:pPr>
    <w:rPr>
      <w:sz w:val="20"/>
      <w:szCs w:val="20"/>
    </w:rPr>
  </w:style>
  <w:style w:type="paragraph" w:styleId="Intestazione">
    <w:name w:val="header"/>
    <w:basedOn w:val="Normale"/>
    <w:pPr>
      <w:tabs>
        <w:tab w:val="center" w:pos="4819"/>
        <w:tab w:val="right" w:pos="9638"/>
      </w:tabs>
    </w:pPr>
    <w:rPr>
      <w:rFonts w:ascii="Arial" w:hAnsi="Arial" w:cs="Arial"/>
    </w:rPr>
  </w:style>
  <w:style w:type="paragraph" w:customStyle="1" w:styleId="Contenutotabella">
    <w:name w:val="Contenuto tabella"/>
    <w:basedOn w:val="Normale"/>
    <w:pPr>
      <w:suppressLineNumbers/>
    </w:pPr>
  </w:style>
  <w:style w:type="paragraph" w:styleId="Testonotadichiusura">
    <w:name w:val="endnote text"/>
    <w:basedOn w:val="Normale"/>
    <w:pPr>
      <w:suppressLineNumbers/>
      <w:ind w:left="339" w:hanging="339"/>
    </w:pPr>
    <w:rPr>
      <w:sz w:val="20"/>
      <w:szCs w:val="20"/>
    </w:rPr>
  </w:style>
  <w:style w:type="paragraph" w:styleId="Pidipagina">
    <w:name w:val="footer"/>
    <w:basedOn w:val="Normale"/>
    <w:pPr>
      <w:suppressLineNumbers/>
      <w:tabs>
        <w:tab w:val="center" w:pos="4819"/>
        <w:tab w:val="right" w:pos="9638"/>
      </w:tabs>
    </w:pPr>
  </w:style>
  <w:style w:type="paragraph" w:customStyle="1" w:styleId="Titolotabella">
    <w:name w:val="Titolo tabella"/>
    <w:basedOn w:val="Contenutotabella"/>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po@regione.piemonte.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1620</Words>
  <Characters>9236</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stefano.vitiello</dc:creator>
  <cp:lastModifiedBy>Mariangela Bava</cp:lastModifiedBy>
  <cp:revision>2</cp:revision>
  <cp:lastPrinted>2018-06-14T14:00:00Z</cp:lastPrinted>
  <dcterms:created xsi:type="dcterms:W3CDTF">2018-07-12T11:08:00Z</dcterms:created>
  <dcterms:modified xsi:type="dcterms:W3CDTF">2018-07-12T11:08:00Z</dcterms:modified>
</cp:coreProperties>
</file>